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AE3" w:rsidRDefault="00D87AE3" w:rsidP="00806D7F">
      <w:pPr>
        <w:jc w:val="center"/>
        <w:outlineLvl w:val="0"/>
      </w:pPr>
      <w:r>
        <w:t>EESTI LOODUSEUURIJATE SELTS EESTI TEADUSTE AKADEEMIA JUURES</w:t>
      </w:r>
    </w:p>
    <w:p w:rsidR="00D87AE3" w:rsidRDefault="00D87AE3" w:rsidP="00806D7F">
      <w:pPr>
        <w:jc w:val="center"/>
        <w:outlineLvl w:val="0"/>
      </w:pPr>
      <w:r>
        <w:t>201</w:t>
      </w:r>
      <w:r w:rsidR="00A256A9">
        <w:t>9</w:t>
      </w:r>
      <w:r>
        <w:t>. aasta TEGEVUSE ARUANNE</w:t>
      </w:r>
    </w:p>
    <w:p w:rsidR="00D87AE3" w:rsidRDefault="00D87AE3" w:rsidP="00611FC5">
      <w:pPr>
        <w:jc w:val="both"/>
      </w:pPr>
    </w:p>
    <w:p w:rsidR="00D87AE3" w:rsidRDefault="00D87AE3" w:rsidP="00611FC5">
      <w:pPr>
        <w:pStyle w:val="NormalWeb1"/>
        <w:jc w:val="both"/>
        <w:outlineLvl w:val="0"/>
      </w:pPr>
      <w:r>
        <w:t>Asutatud: 1853</w:t>
      </w:r>
    </w:p>
    <w:p w:rsidR="00D87AE3" w:rsidRDefault="00D87AE3" w:rsidP="00611FC5">
      <w:pPr>
        <w:jc w:val="both"/>
      </w:pPr>
      <w:r>
        <w:t>Assotsieerunud Eesti Teaduste Akadeemiaga: 23.01.1998</w:t>
      </w:r>
    </w:p>
    <w:p w:rsidR="00D87AE3" w:rsidRDefault="00D87AE3" w:rsidP="00611FC5">
      <w:pPr>
        <w:jc w:val="both"/>
      </w:pPr>
      <w:r w:rsidRPr="00B70B2B">
        <w:t xml:space="preserve">Liikmeskond: </w:t>
      </w:r>
      <w:r w:rsidRPr="00B70B2B">
        <w:rPr>
          <w:color w:val="000000"/>
        </w:rPr>
        <w:t>1</w:t>
      </w:r>
      <w:r w:rsidR="00B70B2B" w:rsidRPr="00B70B2B">
        <w:rPr>
          <w:color w:val="000000"/>
        </w:rPr>
        <w:t>3</w:t>
      </w:r>
      <w:r w:rsidRPr="00B70B2B">
        <w:rPr>
          <w:color w:val="000000"/>
        </w:rPr>
        <w:t xml:space="preserve"> </w:t>
      </w:r>
      <w:r w:rsidRPr="00B70B2B">
        <w:t xml:space="preserve">auliiget, </w:t>
      </w:r>
      <w:r w:rsidRPr="00B70B2B">
        <w:rPr>
          <w:color w:val="000000"/>
        </w:rPr>
        <w:t>6</w:t>
      </w:r>
      <w:r w:rsidR="009D0E73" w:rsidRPr="00B70B2B">
        <w:rPr>
          <w:color w:val="000000"/>
        </w:rPr>
        <w:t>5</w:t>
      </w:r>
      <w:r w:rsidR="002353E4">
        <w:rPr>
          <w:color w:val="000000"/>
        </w:rPr>
        <w:t>9</w:t>
      </w:r>
      <w:r w:rsidR="009D0E73" w:rsidRPr="00B70B2B">
        <w:rPr>
          <w:color w:val="000000"/>
        </w:rPr>
        <w:t xml:space="preserve"> </w:t>
      </w:r>
      <w:r w:rsidRPr="00B70B2B">
        <w:t xml:space="preserve">tegevliiget, </w:t>
      </w:r>
      <w:r w:rsidR="00B70B2B" w:rsidRPr="00B70B2B">
        <w:t>67</w:t>
      </w:r>
      <w:r w:rsidRPr="00B70B2B">
        <w:rPr>
          <w:color w:val="000000"/>
        </w:rPr>
        <w:t xml:space="preserve"> </w:t>
      </w:r>
      <w:r w:rsidRPr="00B70B2B">
        <w:t>usaldusmeest.</w:t>
      </w:r>
    </w:p>
    <w:p w:rsidR="00D87AE3" w:rsidRDefault="00D87AE3" w:rsidP="00611FC5">
      <w:pPr>
        <w:jc w:val="both"/>
      </w:pPr>
      <w:r>
        <w:t>Allüksused: 2</w:t>
      </w:r>
      <w:r w:rsidR="009A3CAC">
        <w:t>3</w:t>
      </w:r>
    </w:p>
    <w:p w:rsidR="00D87AE3" w:rsidRDefault="00D87AE3" w:rsidP="00611FC5">
      <w:pPr>
        <w:jc w:val="both"/>
      </w:pPr>
      <w:r>
        <w:t>Asukoht: Struve 2, 51003 Tartu</w:t>
      </w:r>
    </w:p>
    <w:p w:rsidR="00D87AE3" w:rsidRDefault="00D87AE3" w:rsidP="00611FC5">
      <w:pPr>
        <w:jc w:val="both"/>
        <w:outlineLvl w:val="0"/>
      </w:pPr>
      <w:r>
        <w:t xml:space="preserve">E-post: </w:t>
      </w:r>
      <w:r>
        <w:rPr>
          <w:color w:val="000080"/>
          <w:u w:val="single"/>
        </w:rPr>
        <w:t>elus@elus.ee</w:t>
      </w:r>
    </w:p>
    <w:p w:rsidR="00D87AE3" w:rsidRDefault="00D87AE3" w:rsidP="00611FC5">
      <w:pPr>
        <w:jc w:val="both"/>
        <w:outlineLvl w:val="0"/>
      </w:pPr>
      <w:r>
        <w:t xml:space="preserve">Kodulehekülg: </w:t>
      </w:r>
      <w:hyperlink r:id="rId5" w:history="1">
        <w:r>
          <w:rPr>
            <w:rStyle w:val="Hyperlink"/>
          </w:rPr>
          <w:t>http://www.elus.ee</w:t>
        </w:r>
      </w:hyperlink>
      <w:r>
        <w:t xml:space="preserve"> </w:t>
      </w:r>
    </w:p>
    <w:p w:rsidR="00D87AE3" w:rsidRPr="004B61C4" w:rsidRDefault="00D87AE3" w:rsidP="00611FC5">
      <w:pPr>
        <w:jc w:val="both"/>
        <w:outlineLvl w:val="0"/>
      </w:pPr>
      <w:r>
        <w:t xml:space="preserve">President: </w:t>
      </w:r>
      <w:r w:rsidR="00556CD3">
        <w:t>Urmas Kõljalg</w:t>
      </w:r>
      <w:r>
        <w:t xml:space="preserve">, tel </w:t>
      </w:r>
      <w:r w:rsidR="004B61C4" w:rsidRPr="004B61C4">
        <w:rPr>
          <w:shd w:val="clear" w:color="auto" w:fill="FFFFFF"/>
        </w:rPr>
        <w:t>5341 2823</w:t>
      </w:r>
    </w:p>
    <w:p w:rsidR="00D87AE3" w:rsidRDefault="00D87AE3" w:rsidP="00611FC5">
      <w:pPr>
        <w:jc w:val="both"/>
      </w:pPr>
      <w:r>
        <w:t>Teadussekretär</w:t>
      </w:r>
      <w:r w:rsidRPr="00F04603">
        <w:t>:</w:t>
      </w:r>
      <w:r w:rsidR="009966C7" w:rsidRPr="00F04603">
        <w:t xml:space="preserve"> (koht hetkel täitmata)</w:t>
      </w:r>
      <w:r w:rsidRPr="00F04603">
        <w:t>,</w:t>
      </w:r>
      <w:r>
        <w:t xml:space="preserve"> tel: 734 1935</w:t>
      </w:r>
    </w:p>
    <w:p w:rsidR="00D87AE3" w:rsidRDefault="00D87AE3" w:rsidP="00611FC5">
      <w:pPr>
        <w:jc w:val="both"/>
      </w:pPr>
    </w:p>
    <w:p w:rsidR="00D87AE3" w:rsidRDefault="00D87AE3" w:rsidP="00611FC5">
      <w:pPr>
        <w:jc w:val="both"/>
        <w:rPr>
          <w:sz w:val="28"/>
        </w:rPr>
      </w:pPr>
      <w:r>
        <w:t>Eesti Looduseuurijate Seltsil on 31.12.201</w:t>
      </w:r>
      <w:r w:rsidR="009966C7">
        <w:t>9</w:t>
      </w:r>
      <w:r>
        <w:t xml:space="preserve"> seisuga 2</w:t>
      </w:r>
      <w:r w:rsidR="009A3CAC">
        <w:t>3</w:t>
      </w:r>
      <w:r>
        <w:t xml:space="preserve"> allüksust. Sektsiooni õigustes tegutsevad antropoloogia-, botaanika-, entomoloogia, geoloogia-, metsandus- ja teoreetilise bioloogia sektsioon, Järvekomisjon, Eesti </w:t>
      </w:r>
      <w:proofErr w:type="spellStart"/>
      <w:r>
        <w:t>Terioloogia</w:t>
      </w:r>
      <w:proofErr w:type="spellEnd"/>
      <w:r>
        <w:t xml:space="preserve"> Selts, Eesti </w:t>
      </w:r>
      <w:proofErr w:type="spellStart"/>
      <w:r>
        <w:t>Malakoloogia</w:t>
      </w:r>
      <w:proofErr w:type="spellEnd"/>
      <w:r>
        <w:t xml:space="preserve"> Ühing, </w:t>
      </w:r>
      <w:r w:rsidR="00FC728E">
        <w:t>Eesti Me</w:t>
      </w:r>
      <w:r w:rsidR="009A3CAC">
        <w:t>t</w:t>
      </w:r>
      <w:r w:rsidR="00FC728E">
        <w:t>eoroloogia Selts (</w:t>
      </w:r>
      <w:r w:rsidR="009A3CAC">
        <w:t>endine ilmahuviliste sektsioon</w:t>
      </w:r>
      <w:r w:rsidR="00FC728E">
        <w:t xml:space="preserve">), </w:t>
      </w:r>
      <w:r>
        <w:t>Eesti Mükoloogia Ühing</w:t>
      </w:r>
      <w:r w:rsidR="00CA3B93">
        <w:t>,</w:t>
      </w:r>
      <w:r>
        <w:t xml:space="preserve"> </w:t>
      </w:r>
      <w:r w:rsidR="00CA3B93">
        <w:t xml:space="preserve">Eesti Harrastusteaduse Ühing </w:t>
      </w:r>
      <w:r>
        <w:t xml:space="preserve">ning Jakob </w:t>
      </w:r>
      <w:proofErr w:type="spellStart"/>
      <w:r>
        <w:t>von</w:t>
      </w:r>
      <w:proofErr w:type="spellEnd"/>
      <w:r>
        <w:t xml:space="preserve"> </w:t>
      </w:r>
      <w:proofErr w:type="spellStart"/>
      <w:r>
        <w:t>Uexkülli</w:t>
      </w:r>
      <w:proofErr w:type="spellEnd"/>
      <w:r>
        <w:t xml:space="preserve"> Keskus.</w:t>
      </w:r>
      <w:r w:rsidR="004B61C4">
        <w:t xml:space="preserve"> </w:t>
      </w:r>
      <w:r>
        <w:t>Seltsi alluvuses töötavad ka eriülesannetega komisjonid: loodushariduse, loodusteaduste ajaloo, raamatukogu-, eestikeelsete taimenimede, vaatlusvõrkude komisjon, auliikmete kogu, Eesti ökoloogiakogu, ökoloogia eestikeelse terminoloogia komisjon, taimeharulduste komisjon ning looduskaitse ümarlaud.</w:t>
      </w:r>
      <w:r w:rsidR="00B70B2B">
        <w:t xml:space="preserve"> </w:t>
      </w:r>
    </w:p>
    <w:p w:rsidR="00D87AE3" w:rsidRDefault="00D87AE3" w:rsidP="00611FC5">
      <w:pPr>
        <w:jc w:val="both"/>
        <w:rPr>
          <w:sz w:val="28"/>
        </w:rPr>
      </w:pPr>
    </w:p>
    <w:p w:rsidR="00113D29" w:rsidRPr="00113D29" w:rsidRDefault="00113D29" w:rsidP="00E80912">
      <w:pPr>
        <w:jc w:val="both"/>
        <w:rPr>
          <w:b/>
          <w:color w:val="000000"/>
        </w:rPr>
      </w:pPr>
      <w:r w:rsidRPr="00113D29">
        <w:rPr>
          <w:b/>
          <w:color w:val="000000"/>
        </w:rPr>
        <w:t>Ettekandekoosolekud</w:t>
      </w:r>
      <w:r>
        <w:rPr>
          <w:b/>
          <w:color w:val="000000"/>
        </w:rPr>
        <w:t>.</w:t>
      </w:r>
    </w:p>
    <w:p w:rsidR="00C84725" w:rsidRPr="00E540A0" w:rsidRDefault="00D87AE3" w:rsidP="00E80912">
      <w:pPr>
        <w:jc w:val="both"/>
        <w:rPr>
          <w:color w:val="000000"/>
        </w:rPr>
      </w:pPr>
      <w:r w:rsidRPr="00E540A0">
        <w:rPr>
          <w:color w:val="000000"/>
        </w:rPr>
        <w:t>201</w:t>
      </w:r>
      <w:r w:rsidR="00B74A82" w:rsidRPr="00E540A0">
        <w:rPr>
          <w:color w:val="000000"/>
        </w:rPr>
        <w:t>9</w:t>
      </w:r>
      <w:r w:rsidRPr="00E540A0">
        <w:rPr>
          <w:color w:val="000000"/>
        </w:rPr>
        <w:t>. aastal peet</w:t>
      </w:r>
      <w:r w:rsidR="00B74A82" w:rsidRPr="00E540A0">
        <w:rPr>
          <w:color w:val="000000"/>
        </w:rPr>
        <w:t>i</w:t>
      </w:r>
      <w:r w:rsidRPr="00E540A0">
        <w:rPr>
          <w:color w:val="000000"/>
        </w:rPr>
        <w:t xml:space="preserve"> </w:t>
      </w:r>
      <w:r w:rsidR="00B74A82" w:rsidRPr="00E540A0">
        <w:t>9</w:t>
      </w:r>
      <w:r w:rsidR="00071D74" w:rsidRPr="00E540A0">
        <w:t xml:space="preserve"> </w:t>
      </w:r>
      <w:r w:rsidR="00E80912" w:rsidRPr="00E540A0">
        <w:rPr>
          <w:color w:val="000000"/>
        </w:rPr>
        <w:t>avalik</w:t>
      </w:r>
      <w:r w:rsidR="00B74A82" w:rsidRPr="00E540A0">
        <w:rPr>
          <w:color w:val="000000"/>
        </w:rPr>
        <w:t>k</w:t>
      </w:r>
      <w:r w:rsidR="00E80912" w:rsidRPr="00E540A0">
        <w:rPr>
          <w:color w:val="000000"/>
        </w:rPr>
        <w:t xml:space="preserve">u </w:t>
      </w:r>
      <w:r w:rsidR="00B74A82" w:rsidRPr="00E540A0">
        <w:rPr>
          <w:color w:val="000000"/>
        </w:rPr>
        <w:t xml:space="preserve">üritust </w:t>
      </w:r>
      <w:r w:rsidR="00E80912" w:rsidRPr="00E540A0">
        <w:rPr>
          <w:color w:val="000000"/>
        </w:rPr>
        <w:t>loengu</w:t>
      </w:r>
      <w:r w:rsidR="00B74A82" w:rsidRPr="00E540A0">
        <w:rPr>
          <w:color w:val="000000"/>
        </w:rPr>
        <w:t>tega või näituse avamisega:</w:t>
      </w:r>
      <w:r w:rsidR="00E80912" w:rsidRPr="00E540A0">
        <w:rPr>
          <w:color w:val="000000"/>
        </w:rPr>
        <w:t xml:space="preserve"> </w:t>
      </w:r>
    </w:p>
    <w:p w:rsidR="00C84725" w:rsidRPr="00E540A0" w:rsidRDefault="00C84725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>- Linda Kongo 90. juubeli näituse avamine (31.01.2019)</w:t>
      </w:r>
    </w:p>
    <w:p w:rsidR="00190176" w:rsidRPr="00E540A0" w:rsidRDefault="00C84725" w:rsidP="00190176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 xml:space="preserve">- </w:t>
      </w:r>
      <w:proofErr w:type="spellStart"/>
      <w:r w:rsidRPr="00E540A0">
        <w:rPr>
          <w:rStyle w:val="Emphasis"/>
          <w:i w:val="0"/>
          <w:iCs w:val="0"/>
          <w:color w:val="000000"/>
        </w:rPr>
        <w:t>Baeri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päev (05.03.2019)</w:t>
      </w:r>
      <w:r w:rsidR="00190176" w:rsidRPr="00E540A0">
        <w:rPr>
          <w:rStyle w:val="Emphasis"/>
          <w:i w:val="0"/>
          <w:iCs w:val="0"/>
          <w:color w:val="000000"/>
        </w:rPr>
        <w:t xml:space="preserve">: Irina </w:t>
      </w:r>
      <w:proofErr w:type="spellStart"/>
      <w:r w:rsidR="00190176" w:rsidRPr="00E540A0">
        <w:rPr>
          <w:rStyle w:val="Emphasis"/>
          <w:i w:val="0"/>
          <w:iCs w:val="0"/>
          <w:color w:val="000000"/>
        </w:rPr>
        <w:t>Podgorny</w:t>
      </w:r>
      <w:proofErr w:type="spellEnd"/>
      <w:r w:rsidR="00190176" w:rsidRPr="00E540A0">
        <w:rPr>
          <w:rStyle w:val="Emphasis"/>
          <w:i w:val="0"/>
          <w:iCs w:val="0"/>
          <w:color w:val="000000"/>
        </w:rPr>
        <w:t xml:space="preserve">: Karl Ernst </w:t>
      </w:r>
      <w:proofErr w:type="spellStart"/>
      <w:r w:rsidR="00190176" w:rsidRPr="00E540A0">
        <w:rPr>
          <w:rStyle w:val="Emphasis"/>
          <w:i w:val="0"/>
          <w:iCs w:val="0"/>
          <w:color w:val="000000"/>
        </w:rPr>
        <w:t>von</w:t>
      </w:r>
      <w:proofErr w:type="spellEnd"/>
      <w:r w:rsidR="00190176" w:rsidRPr="00E540A0">
        <w:rPr>
          <w:rStyle w:val="Emphasis"/>
          <w:i w:val="0"/>
          <w:iCs w:val="0"/>
          <w:color w:val="000000"/>
        </w:rPr>
        <w:t xml:space="preserve"> Baer and </w:t>
      </w:r>
      <w:proofErr w:type="spellStart"/>
      <w:r w:rsidR="00190176" w:rsidRPr="00E540A0">
        <w:rPr>
          <w:rStyle w:val="Emphasis"/>
          <w:i w:val="0"/>
          <w:iCs w:val="0"/>
          <w:color w:val="000000"/>
        </w:rPr>
        <w:t>historic</w:t>
      </w:r>
      <w:proofErr w:type="spellEnd"/>
      <w:r w:rsidR="00190176"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="00190176" w:rsidRPr="00E540A0">
        <w:rPr>
          <w:rStyle w:val="Emphasis"/>
          <w:i w:val="0"/>
          <w:iCs w:val="0"/>
          <w:color w:val="000000"/>
        </w:rPr>
        <w:t>extinctions</w:t>
      </w:r>
      <w:proofErr w:type="spellEnd"/>
    </w:p>
    <w:p w:rsidR="00190176" w:rsidRPr="00E540A0" w:rsidRDefault="00190176" w:rsidP="00190176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>Anastassia Fedotova: «</w:t>
      </w:r>
      <w:proofErr w:type="spellStart"/>
      <w:r w:rsidRPr="00E540A0">
        <w:rPr>
          <w:rStyle w:val="Emphasis"/>
          <w:i w:val="0"/>
          <w:iCs w:val="0"/>
          <w:color w:val="000000"/>
        </w:rPr>
        <w:t>Обречен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ли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зубр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на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вымирание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?»: </w:t>
      </w:r>
      <w:proofErr w:type="spellStart"/>
      <w:r w:rsidRPr="00E540A0">
        <w:rPr>
          <w:rStyle w:val="Emphasis"/>
          <w:i w:val="0"/>
          <w:iCs w:val="0"/>
          <w:color w:val="000000"/>
        </w:rPr>
        <w:t>дискуссии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балтийских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натуралистов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XIX </w:t>
      </w:r>
      <w:proofErr w:type="spellStart"/>
      <w:r w:rsidRPr="00E540A0">
        <w:rPr>
          <w:rStyle w:val="Emphasis"/>
          <w:i w:val="0"/>
          <w:iCs w:val="0"/>
          <w:color w:val="000000"/>
        </w:rPr>
        <w:t>века</w:t>
      </w:r>
      <w:proofErr w:type="spellEnd"/>
      <w:r w:rsidRPr="00E540A0">
        <w:rPr>
          <w:rStyle w:val="Emphasis"/>
          <w:i w:val="0"/>
          <w:iCs w:val="0"/>
          <w:color w:val="000000"/>
        </w:rPr>
        <w:t>.</w:t>
      </w:r>
    </w:p>
    <w:p w:rsidR="00C84725" w:rsidRPr="00E540A0" w:rsidRDefault="00190176" w:rsidP="00190176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 xml:space="preserve">Marina </w:t>
      </w:r>
      <w:proofErr w:type="spellStart"/>
      <w:r w:rsidRPr="00E540A0">
        <w:rPr>
          <w:rStyle w:val="Emphasis"/>
          <w:i w:val="0"/>
          <w:iCs w:val="0"/>
          <w:color w:val="000000"/>
        </w:rPr>
        <w:t>Loskutova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: К. Э. </w:t>
      </w:r>
      <w:proofErr w:type="spellStart"/>
      <w:r w:rsidRPr="00E540A0">
        <w:rPr>
          <w:rStyle w:val="Emphasis"/>
          <w:i w:val="0"/>
          <w:iCs w:val="0"/>
          <w:color w:val="000000"/>
        </w:rPr>
        <w:t>фон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Бэр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и </w:t>
      </w:r>
      <w:proofErr w:type="spellStart"/>
      <w:r w:rsidRPr="00E540A0">
        <w:rPr>
          <w:rStyle w:val="Emphasis"/>
          <w:i w:val="0"/>
          <w:iCs w:val="0"/>
          <w:color w:val="000000"/>
        </w:rPr>
        <w:t>проблема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влияния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лесов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на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климат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в 1830–1840е </w:t>
      </w:r>
      <w:proofErr w:type="spellStart"/>
      <w:r w:rsidRPr="00E540A0">
        <w:rPr>
          <w:rStyle w:val="Emphasis"/>
          <w:i w:val="0"/>
          <w:iCs w:val="0"/>
          <w:color w:val="000000"/>
        </w:rPr>
        <w:t>гг</w:t>
      </w:r>
      <w:proofErr w:type="spellEnd"/>
      <w:r w:rsidRPr="00E540A0">
        <w:rPr>
          <w:rStyle w:val="Emphasis"/>
          <w:i w:val="0"/>
          <w:iCs w:val="0"/>
          <w:color w:val="000000"/>
        </w:rPr>
        <w:t>.</w:t>
      </w:r>
    </w:p>
    <w:p w:rsidR="00C84725" w:rsidRPr="00E540A0" w:rsidRDefault="00C84725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 xml:space="preserve">- Lauri </w:t>
      </w:r>
      <w:proofErr w:type="spellStart"/>
      <w:r w:rsidRPr="00E540A0">
        <w:rPr>
          <w:rStyle w:val="Emphasis"/>
          <w:i w:val="0"/>
          <w:iCs w:val="0"/>
          <w:color w:val="000000"/>
        </w:rPr>
        <w:t>Laanisto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„Hanski, saared ja </w:t>
      </w:r>
      <w:proofErr w:type="spellStart"/>
      <w:r w:rsidRPr="00E540A0">
        <w:rPr>
          <w:rStyle w:val="Emphasis"/>
          <w:i w:val="0"/>
          <w:iCs w:val="0"/>
          <w:color w:val="000000"/>
        </w:rPr>
        <w:t>biogeograafia</w:t>
      </w:r>
      <w:proofErr w:type="spellEnd"/>
      <w:r w:rsidRPr="00E540A0">
        <w:rPr>
          <w:rStyle w:val="Emphasis"/>
          <w:i w:val="0"/>
          <w:iCs w:val="0"/>
          <w:color w:val="000000"/>
        </w:rPr>
        <w:t>“ (28.03.2019)</w:t>
      </w:r>
    </w:p>
    <w:p w:rsidR="00C84725" w:rsidRPr="00E540A0" w:rsidRDefault="00C84725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>- Pille Tomson „</w:t>
      </w:r>
      <w:proofErr w:type="spellStart"/>
      <w:r w:rsidRPr="00E540A0">
        <w:rPr>
          <w:rStyle w:val="Emphasis"/>
          <w:i w:val="0"/>
          <w:iCs w:val="0"/>
          <w:color w:val="000000"/>
        </w:rPr>
        <w:t>Olgo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</w:t>
      </w:r>
      <w:proofErr w:type="spellStart"/>
      <w:r w:rsidRPr="00E540A0">
        <w:rPr>
          <w:rStyle w:val="Emphasis"/>
          <w:i w:val="0"/>
          <w:iCs w:val="0"/>
          <w:color w:val="000000"/>
        </w:rPr>
        <w:t>mõts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pääl ehk </w:t>
      </w:r>
      <w:proofErr w:type="spellStart"/>
      <w:r w:rsidRPr="00E540A0">
        <w:rPr>
          <w:rStyle w:val="Emphasis"/>
          <w:i w:val="0"/>
          <w:iCs w:val="0"/>
          <w:color w:val="000000"/>
        </w:rPr>
        <w:t>ollematta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– Võrumaa alamaadest tänapäeval (25.04.2019)</w:t>
      </w:r>
    </w:p>
    <w:p w:rsidR="002B29A4" w:rsidRPr="00E540A0" w:rsidRDefault="002B29A4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>- Kalevi Kull „Elu teooria vaimust“ (30.05.2019)</w:t>
      </w:r>
    </w:p>
    <w:p w:rsidR="002B29A4" w:rsidRPr="00E540A0" w:rsidRDefault="002B29A4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>- Lehti Saag „Eesti esiajalugu geneetika vaatevinklist“ (26.09.2019)</w:t>
      </w:r>
    </w:p>
    <w:p w:rsidR="002B29A4" w:rsidRPr="00E540A0" w:rsidRDefault="002B29A4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>-</w:t>
      </w:r>
      <w:r w:rsidR="00874D9F" w:rsidRPr="00E540A0">
        <w:rPr>
          <w:rStyle w:val="Emphasis"/>
          <w:i w:val="0"/>
          <w:iCs w:val="0"/>
          <w:color w:val="000000"/>
        </w:rPr>
        <w:t xml:space="preserve"> </w:t>
      </w:r>
      <w:r w:rsidRPr="00E540A0">
        <w:rPr>
          <w:rStyle w:val="Emphasis"/>
          <w:i w:val="0"/>
          <w:iCs w:val="0"/>
          <w:color w:val="000000"/>
        </w:rPr>
        <w:t xml:space="preserve">Leho </w:t>
      </w:r>
      <w:proofErr w:type="spellStart"/>
      <w:r w:rsidRPr="00E540A0">
        <w:rPr>
          <w:rStyle w:val="Emphasis"/>
          <w:i w:val="0"/>
          <w:iCs w:val="0"/>
          <w:color w:val="000000"/>
        </w:rPr>
        <w:t>Luigujõe</w:t>
      </w:r>
      <w:proofErr w:type="spellEnd"/>
      <w:r w:rsidRPr="00E540A0">
        <w:rPr>
          <w:rStyle w:val="Emphasis"/>
          <w:i w:val="0"/>
          <w:iCs w:val="0"/>
          <w:color w:val="000000"/>
        </w:rPr>
        <w:t xml:space="preserve"> „Ekspeditsioon „Antarktika 200“ (31.10.2019)</w:t>
      </w:r>
    </w:p>
    <w:p w:rsidR="00874D9F" w:rsidRPr="00E540A0" w:rsidRDefault="00874D9F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 xml:space="preserve">- Risto Raimets </w:t>
      </w:r>
      <w:r w:rsidR="00E66D31" w:rsidRPr="00E540A0">
        <w:rPr>
          <w:rStyle w:val="Emphasis"/>
          <w:i w:val="0"/>
          <w:iCs w:val="0"/>
          <w:color w:val="000000"/>
        </w:rPr>
        <w:t>"Sünteetiliste ja bioloogiliste pestitsiidide mõjud meemesilastele ja kimalastele" (</w:t>
      </w:r>
      <w:r w:rsidRPr="00E540A0">
        <w:rPr>
          <w:rStyle w:val="Emphasis"/>
          <w:i w:val="0"/>
          <w:iCs w:val="0"/>
          <w:color w:val="000000"/>
        </w:rPr>
        <w:t>28.11.2019)</w:t>
      </w:r>
    </w:p>
    <w:p w:rsidR="00874D9F" w:rsidRPr="00E540A0" w:rsidRDefault="00874D9F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>- Ivar Ojaste „Sookure rände- ja pesitsusökoloogia“ (18.12.2019)</w:t>
      </w:r>
    </w:p>
    <w:p w:rsidR="00874D9F" w:rsidRPr="00E540A0" w:rsidRDefault="00874D9F" w:rsidP="00E80912">
      <w:pPr>
        <w:jc w:val="both"/>
        <w:rPr>
          <w:rStyle w:val="Emphasis"/>
          <w:i w:val="0"/>
          <w:iCs w:val="0"/>
          <w:color w:val="000000"/>
        </w:rPr>
      </w:pPr>
    </w:p>
    <w:p w:rsidR="00AD724F" w:rsidRPr="00E540A0" w:rsidRDefault="003C344B" w:rsidP="00E80912">
      <w:pPr>
        <w:jc w:val="both"/>
      </w:pPr>
      <w:r w:rsidRPr="00E540A0">
        <w:t>2019. aastal te</w:t>
      </w:r>
      <w:r w:rsidR="0028353C" w:rsidRPr="00E540A0">
        <w:t>hti</w:t>
      </w:r>
      <w:r w:rsidRPr="00E540A0">
        <w:t xml:space="preserve"> algust värskete doktorite eestikeelsete ettekannete vahendamisega laiemale avalikkusele</w:t>
      </w:r>
      <w:r w:rsidR="00CB7C4C" w:rsidRPr="00E540A0">
        <w:t>. Eelpool mainitud ettekannetest kuulusid selle ettevõtmise alla järgmised:</w:t>
      </w:r>
    </w:p>
    <w:p w:rsidR="00CB7C4C" w:rsidRPr="00E540A0" w:rsidRDefault="00CB7C4C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 xml:space="preserve">- </w:t>
      </w:r>
      <w:r w:rsidRPr="00243834">
        <w:rPr>
          <w:rStyle w:val="Emphasis"/>
          <w:b/>
          <w:i w:val="0"/>
          <w:iCs w:val="0"/>
          <w:color w:val="000000"/>
        </w:rPr>
        <w:t>Lehti Saag</w:t>
      </w:r>
      <w:r w:rsidRPr="00E540A0">
        <w:rPr>
          <w:rStyle w:val="Emphasis"/>
          <w:i w:val="0"/>
          <w:iCs w:val="0"/>
          <w:color w:val="000000"/>
        </w:rPr>
        <w:t xml:space="preserve"> „Eesti esiajalugu geneetika vaatevinklist“ (26.09.2019)</w:t>
      </w:r>
    </w:p>
    <w:p w:rsidR="00CB7C4C" w:rsidRPr="00E540A0" w:rsidRDefault="00CB7C4C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>-</w:t>
      </w:r>
      <w:r w:rsidR="0028353C" w:rsidRPr="00E540A0">
        <w:rPr>
          <w:rStyle w:val="Emphasis"/>
          <w:i w:val="0"/>
          <w:iCs w:val="0"/>
          <w:color w:val="000000"/>
        </w:rPr>
        <w:t xml:space="preserve"> </w:t>
      </w:r>
      <w:r w:rsidRPr="00243834">
        <w:rPr>
          <w:rStyle w:val="Emphasis"/>
          <w:b/>
          <w:i w:val="0"/>
          <w:iCs w:val="0"/>
          <w:color w:val="000000"/>
        </w:rPr>
        <w:t>Risto Raimets</w:t>
      </w:r>
      <w:r w:rsidRPr="00E540A0">
        <w:rPr>
          <w:rStyle w:val="Emphasis"/>
          <w:i w:val="0"/>
          <w:iCs w:val="0"/>
          <w:color w:val="000000"/>
        </w:rPr>
        <w:t xml:space="preserve"> "Sünteetiliste ja bioloogiliste pestitsiidide mõjud meemesilastele ja kimalastele" (28.11.2019)</w:t>
      </w:r>
    </w:p>
    <w:p w:rsidR="00CB7C4C" w:rsidRPr="00E540A0" w:rsidRDefault="00CB7C4C" w:rsidP="00CB7C4C">
      <w:pPr>
        <w:ind w:left="709"/>
        <w:jc w:val="both"/>
        <w:rPr>
          <w:rStyle w:val="Emphasis"/>
          <w:i w:val="0"/>
          <w:iCs w:val="0"/>
          <w:color w:val="000000"/>
        </w:rPr>
      </w:pPr>
      <w:r w:rsidRPr="00E540A0">
        <w:rPr>
          <w:rStyle w:val="Emphasis"/>
          <w:i w:val="0"/>
          <w:iCs w:val="0"/>
          <w:color w:val="000000"/>
        </w:rPr>
        <w:t xml:space="preserve">- </w:t>
      </w:r>
      <w:r w:rsidRPr="00243834">
        <w:rPr>
          <w:rStyle w:val="Emphasis"/>
          <w:b/>
          <w:i w:val="0"/>
          <w:iCs w:val="0"/>
          <w:color w:val="000000"/>
        </w:rPr>
        <w:t>Ivar Ojaste</w:t>
      </w:r>
      <w:r w:rsidRPr="00E540A0">
        <w:rPr>
          <w:rStyle w:val="Emphasis"/>
          <w:i w:val="0"/>
          <w:iCs w:val="0"/>
          <w:color w:val="000000"/>
        </w:rPr>
        <w:t xml:space="preserve"> „Sookure rände- ja pesitsusökoloogia“ (18.12.2019)</w:t>
      </w:r>
    </w:p>
    <w:p w:rsidR="00CB7C4C" w:rsidRPr="00E540A0" w:rsidRDefault="00CB7C4C" w:rsidP="00CB7C4C">
      <w:pPr>
        <w:jc w:val="both"/>
        <w:rPr>
          <w:rStyle w:val="Emphasis"/>
          <w:i w:val="0"/>
          <w:iCs w:val="0"/>
          <w:color w:val="000000"/>
        </w:rPr>
      </w:pPr>
    </w:p>
    <w:p w:rsidR="00CB7C4C" w:rsidRPr="00E540A0" w:rsidRDefault="00CB7C4C" w:rsidP="00E80912">
      <w:pPr>
        <w:jc w:val="both"/>
      </w:pPr>
    </w:p>
    <w:p w:rsidR="00E80912" w:rsidRPr="00113D29" w:rsidRDefault="00113D29" w:rsidP="00E80912">
      <w:pPr>
        <w:jc w:val="both"/>
        <w:rPr>
          <w:b/>
        </w:rPr>
      </w:pPr>
      <w:r w:rsidRPr="00113D29">
        <w:rPr>
          <w:b/>
        </w:rPr>
        <w:t xml:space="preserve">Toimunud </w:t>
      </w:r>
      <w:r w:rsidR="009A28A3" w:rsidRPr="00113D29">
        <w:rPr>
          <w:b/>
        </w:rPr>
        <w:t>üritused</w:t>
      </w:r>
      <w:r>
        <w:rPr>
          <w:b/>
        </w:rPr>
        <w:t>.</w:t>
      </w:r>
    </w:p>
    <w:p w:rsidR="009A28A3" w:rsidRPr="00E540A0" w:rsidRDefault="009A28A3" w:rsidP="009A28A3">
      <w:pPr>
        <w:pStyle w:val="NormalWeb"/>
        <w:numPr>
          <w:ilvl w:val="0"/>
          <w:numId w:val="19"/>
        </w:numPr>
        <w:rPr>
          <w:b/>
          <w:bCs/>
        </w:rPr>
      </w:pPr>
      <w:r w:rsidRPr="00E540A0">
        <w:t>Eesti I taksonoomiapäev - vähe uuritud ja ohustatud  liigid (14.05.2019):</w:t>
      </w:r>
    </w:p>
    <w:p w:rsidR="000745E8" w:rsidRPr="00E540A0" w:rsidRDefault="00F04603" w:rsidP="009A28A3">
      <w:pPr>
        <w:pStyle w:val="NormalWeb"/>
        <w:ind w:left="720"/>
      </w:pPr>
      <w:hyperlink r:id="rId6" w:history="1">
        <w:r w:rsidR="009A28A3" w:rsidRPr="00E540A0">
          <w:rPr>
            <w:rStyle w:val="Hyperlink"/>
          </w:rPr>
          <w:t>https://www.natmuseum.ut.ee/et/content/eesti-i-taksonoomiap%c3%a4ev-v%c3%a4he-uuritud-ja-ohustatud-liigid</w:t>
        </w:r>
      </w:hyperlink>
    </w:p>
    <w:p w:rsidR="009A28A3" w:rsidRPr="00E540A0" w:rsidRDefault="009A28A3" w:rsidP="009A28A3">
      <w:pPr>
        <w:pStyle w:val="NormalWeb"/>
        <w:ind w:left="720"/>
        <w:rPr>
          <w:b/>
          <w:bCs/>
        </w:rPr>
      </w:pPr>
    </w:p>
    <w:p w:rsidR="00355335" w:rsidRPr="00E540A0" w:rsidRDefault="000745E8" w:rsidP="00857153">
      <w:pPr>
        <w:jc w:val="both"/>
        <w:rPr>
          <w:b/>
        </w:rPr>
      </w:pPr>
      <w:r w:rsidRPr="00E540A0">
        <w:br/>
      </w:r>
    </w:p>
    <w:p w:rsidR="00D87AE3" w:rsidRPr="00E540A0" w:rsidRDefault="00857153" w:rsidP="007F46FF">
      <w:pPr>
        <w:pStyle w:val="ListParagraph"/>
        <w:numPr>
          <w:ilvl w:val="0"/>
          <w:numId w:val="19"/>
        </w:numPr>
        <w:jc w:val="both"/>
        <w:rPr>
          <w:color w:val="000000"/>
        </w:rPr>
      </w:pPr>
      <w:r w:rsidRPr="00E540A0">
        <w:rPr>
          <w:lang w:val="cs-CZ"/>
        </w:rPr>
        <w:t>Teoreetilise bioloogia sektsiooni 4</w:t>
      </w:r>
      <w:r w:rsidR="009966C7" w:rsidRPr="00E540A0">
        <w:rPr>
          <w:lang w:val="cs-CZ"/>
        </w:rPr>
        <w:t>5</w:t>
      </w:r>
      <w:r w:rsidRPr="00E540A0">
        <w:rPr>
          <w:lang w:val="cs-CZ"/>
        </w:rPr>
        <w:t>. kevadkool</w:t>
      </w:r>
      <w:r w:rsidR="00142DC6" w:rsidRPr="00E540A0">
        <w:rPr>
          <w:lang w:val="cs-CZ"/>
        </w:rPr>
        <w:t xml:space="preserve"> toimus </w:t>
      </w:r>
      <w:r w:rsidR="00142DC6" w:rsidRPr="00E540A0">
        <w:rPr>
          <w:color w:val="222222"/>
          <w:shd w:val="clear" w:color="auto" w:fill="FFFFFF"/>
        </w:rPr>
        <w:t xml:space="preserve">26.-28. aprillil </w:t>
      </w:r>
      <w:proofErr w:type="spellStart"/>
      <w:r w:rsidR="00142DC6" w:rsidRPr="00E540A0">
        <w:rPr>
          <w:color w:val="222222"/>
          <w:shd w:val="clear" w:color="auto" w:fill="FFFFFF"/>
        </w:rPr>
        <w:t>Uhtjärve</w:t>
      </w:r>
      <w:proofErr w:type="spellEnd"/>
      <w:r w:rsidR="00142DC6" w:rsidRPr="00E540A0">
        <w:rPr>
          <w:color w:val="222222"/>
          <w:shd w:val="clear" w:color="auto" w:fill="FFFFFF"/>
        </w:rPr>
        <w:t xml:space="preserve"> külas, Võrumaal</w:t>
      </w:r>
      <w:r w:rsidRPr="00E540A0">
        <w:rPr>
          <w:lang w:val="cs-CZ"/>
        </w:rPr>
        <w:t xml:space="preserve">. Välja </w:t>
      </w:r>
      <w:r w:rsidRPr="00E540A0">
        <w:t xml:space="preserve">anti kogumik </w:t>
      </w:r>
      <w:proofErr w:type="spellStart"/>
      <w:r w:rsidRPr="00E540A0">
        <w:rPr>
          <w:i/>
        </w:rPr>
        <w:t>Schola</w:t>
      </w:r>
      <w:proofErr w:type="spellEnd"/>
      <w:r w:rsidRPr="00E540A0">
        <w:rPr>
          <w:i/>
        </w:rPr>
        <w:t xml:space="preserve"> </w:t>
      </w:r>
      <w:proofErr w:type="spellStart"/>
      <w:r w:rsidRPr="00E540A0">
        <w:rPr>
          <w:i/>
        </w:rPr>
        <w:t>Biotheoretica</w:t>
      </w:r>
      <w:proofErr w:type="spellEnd"/>
      <w:r w:rsidRPr="00E540A0">
        <w:rPr>
          <w:i/>
        </w:rPr>
        <w:t xml:space="preserve"> X</w:t>
      </w:r>
      <w:r w:rsidR="00142DC6" w:rsidRPr="00E540A0">
        <w:rPr>
          <w:i/>
        </w:rPr>
        <w:t>XIII</w:t>
      </w:r>
      <w:r w:rsidRPr="00E540A0">
        <w:rPr>
          <w:i/>
        </w:rPr>
        <w:t xml:space="preserve"> </w:t>
      </w:r>
      <w:r w:rsidRPr="00E540A0">
        <w:t>“</w:t>
      </w:r>
      <w:r w:rsidR="00142DC6" w:rsidRPr="00E540A0">
        <w:rPr>
          <w:i/>
          <w:lang w:val="cs-CZ"/>
        </w:rPr>
        <w:t>Kommunikatsiooniteooria</w:t>
      </w:r>
      <w:r w:rsidRPr="00E540A0">
        <w:rPr>
          <w:i/>
          <w:lang w:val="cs-CZ"/>
        </w:rPr>
        <w:t>“</w:t>
      </w:r>
      <w:r w:rsidRPr="00E540A0">
        <w:rPr>
          <w:lang w:val="cs-CZ"/>
        </w:rPr>
        <w:t xml:space="preserve">. </w:t>
      </w:r>
    </w:p>
    <w:p w:rsidR="00607E8E" w:rsidRPr="00E540A0" w:rsidRDefault="00607E8E" w:rsidP="00611FC5">
      <w:pPr>
        <w:jc w:val="both"/>
      </w:pPr>
    </w:p>
    <w:p w:rsidR="00855805" w:rsidRPr="00E540A0" w:rsidRDefault="00142DC6" w:rsidP="00142DC6">
      <w:pPr>
        <w:pStyle w:val="ListParagraph"/>
        <w:numPr>
          <w:ilvl w:val="0"/>
          <w:numId w:val="19"/>
        </w:numPr>
        <w:jc w:val="both"/>
      </w:pPr>
      <w:r w:rsidRPr="00E540A0">
        <w:t>15. geoloogia süg</w:t>
      </w:r>
      <w:r w:rsidR="00CF026A">
        <w:t>is</w:t>
      </w:r>
      <w:r w:rsidRPr="00E540A0">
        <w:t xml:space="preserve">kool toimus 18.-20. oktoobril Hiiumaal Kärdla kultuurikeskuses. Teemaks oli kliima. </w:t>
      </w:r>
      <w:r w:rsidR="00857153" w:rsidRPr="00E540A0">
        <w:rPr>
          <w:lang w:val="cs-CZ"/>
        </w:rPr>
        <w:t xml:space="preserve">Välja </w:t>
      </w:r>
      <w:r w:rsidR="00857153" w:rsidRPr="00E540A0">
        <w:t xml:space="preserve">anti kogumik </w:t>
      </w:r>
      <w:proofErr w:type="spellStart"/>
      <w:r w:rsidR="00857153" w:rsidRPr="00E540A0">
        <w:rPr>
          <w:i/>
        </w:rPr>
        <w:t>Schola</w:t>
      </w:r>
      <w:proofErr w:type="spellEnd"/>
      <w:r w:rsidR="00857153" w:rsidRPr="00E540A0">
        <w:rPr>
          <w:i/>
        </w:rPr>
        <w:t xml:space="preserve"> </w:t>
      </w:r>
      <w:proofErr w:type="spellStart"/>
      <w:r w:rsidR="00857153" w:rsidRPr="00E540A0">
        <w:rPr>
          <w:i/>
        </w:rPr>
        <w:t>Geologica</w:t>
      </w:r>
      <w:proofErr w:type="spellEnd"/>
      <w:r w:rsidR="00857153" w:rsidRPr="00E540A0">
        <w:t xml:space="preserve"> </w:t>
      </w:r>
      <w:r w:rsidR="00857153" w:rsidRPr="00E540A0">
        <w:rPr>
          <w:i/>
        </w:rPr>
        <w:t>XV „</w:t>
      </w:r>
      <w:r w:rsidRPr="00E540A0">
        <w:rPr>
          <w:i/>
        </w:rPr>
        <w:t>Kliima</w:t>
      </w:r>
      <w:r w:rsidR="00857153" w:rsidRPr="00E540A0">
        <w:rPr>
          <w:i/>
        </w:rPr>
        <w:t xml:space="preserve">“. </w:t>
      </w:r>
    </w:p>
    <w:p w:rsidR="00855805" w:rsidRPr="00E540A0" w:rsidRDefault="00855805" w:rsidP="00611FC5">
      <w:pPr>
        <w:jc w:val="both"/>
      </w:pPr>
    </w:p>
    <w:p w:rsidR="005A6FA3" w:rsidRPr="00E540A0" w:rsidRDefault="007F46FF" w:rsidP="00142DC6">
      <w:pPr>
        <w:pStyle w:val="ListParagraph"/>
        <w:numPr>
          <w:ilvl w:val="0"/>
          <w:numId w:val="19"/>
        </w:numPr>
        <w:jc w:val="both"/>
        <w:rPr>
          <w:lang w:val="cs-CZ"/>
        </w:rPr>
      </w:pPr>
      <w:r w:rsidRPr="00E540A0">
        <w:rPr>
          <w:lang w:val="cs-CZ"/>
        </w:rPr>
        <w:t>Terioloogia sügiskool 2019. 13.-15. septembril Põlvamaal, Käbliku turismitalus.</w:t>
      </w:r>
    </w:p>
    <w:p w:rsidR="007F46FF" w:rsidRPr="00E540A0" w:rsidRDefault="007F46FF" w:rsidP="007F46FF">
      <w:pPr>
        <w:jc w:val="both"/>
      </w:pPr>
    </w:p>
    <w:p w:rsidR="005A6FA3" w:rsidRPr="00E540A0" w:rsidRDefault="005A6FA3" w:rsidP="00142DC6">
      <w:pPr>
        <w:pStyle w:val="ListParagraph"/>
        <w:numPr>
          <w:ilvl w:val="0"/>
          <w:numId w:val="19"/>
        </w:numPr>
        <w:jc w:val="both"/>
      </w:pPr>
      <w:r w:rsidRPr="00E540A0">
        <w:t xml:space="preserve">Antropoloogia sektsioon korraldas </w:t>
      </w:r>
      <w:r w:rsidR="009309E5" w:rsidRPr="00E540A0">
        <w:t>14</w:t>
      </w:r>
      <w:r w:rsidRPr="00E540A0">
        <w:t>.10</w:t>
      </w:r>
      <w:r w:rsidR="00142DC6" w:rsidRPr="00E540A0">
        <w:t>.2019</w:t>
      </w:r>
      <w:r w:rsidRPr="00E540A0">
        <w:t xml:space="preserve"> koos Tartu Ülikooli Füüsilise Antropoloogia Keskusega „Auli päeva“, mil kuulati </w:t>
      </w:r>
      <w:r w:rsidR="009309E5" w:rsidRPr="00E540A0">
        <w:t xml:space="preserve">kolme </w:t>
      </w:r>
      <w:r w:rsidRPr="00E540A0">
        <w:t>teadusettekannet</w:t>
      </w:r>
      <w:r w:rsidR="009309E5" w:rsidRPr="00E540A0">
        <w:t xml:space="preserve"> ja esitleti </w:t>
      </w:r>
      <w:r w:rsidR="00E843C5" w:rsidRPr="00E540A0">
        <w:t>uut väljaannet „</w:t>
      </w:r>
      <w:proofErr w:type="spellStart"/>
      <w:r w:rsidR="00E843C5" w:rsidRPr="00E540A0">
        <w:t>Papers</w:t>
      </w:r>
      <w:proofErr w:type="spellEnd"/>
      <w:r w:rsidR="00E843C5" w:rsidRPr="00E540A0">
        <w:t xml:space="preserve"> on </w:t>
      </w:r>
      <w:proofErr w:type="spellStart"/>
      <w:r w:rsidR="00E843C5" w:rsidRPr="00E540A0">
        <w:t>Anthropology</w:t>
      </w:r>
      <w:proofErr w:type="spellEnd"/>
      <w:r w:rsidR="00E843C5" w:rsidRPr="00E540A0">
        <w:t xml:space="preserve"> XXVIII“</w:t>
      </w:r>
      <w:r w:rsidRPr="00E540A0">
        <w:t xml:space="preserve">. </w:t>
      </w:r>
    </w:p>
    <w:p w:rsidR="00855805" w:rsidRPr="00E540A0" w:rsidRDefault="00855805" w:rsidP="00611FC5">
      <w:pPr>
        <w:jc w:val="both"/>
        <w:outlineLvl w:val="0"/>
      </w:pPr>
    </w:p>
    <w:p w:rsidR="00075792" w:rsidRPr="00E540A0" w:rsidRDefault="00855805" w:rsidP="00142DC6">
      <w:pPr>
        <w:pStyle w:val="HTMLPreformatted1"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540A0">
        <w:rPr>
          <w:rFonts w:ascii="Times New Roman" w:hAnsi="Times New Roman" w:cs="Times New Roman"/>
          <w:bCs/>
          <w:color w:val="auto"/>
          <w:sz w:val="24"/>
          <w:szCs w:val="24"/>
        </w:rPr>
        <w:t>Eesti mükoloogiaühingu sügis</w:t>
      </w:r>
      <w:r w:rsidR="006E6F9C" w:rsidRPr="00E540A0">
        <w:rPr>
          <w:rFonts w:ascii="Times New Roman" w:hAnsi="Times New Roman" w:cs="Times New Roman"/>
          <w:bCs/>
          <w:color w:val="auto"/>
          <w:sz w:val="24"/>
          <w:szCs w:val="24"/>
        </w:rPr>
        <w:t>ene seene</w:t>
      </w:r>
      <w:r w:rsidRPr="00E540A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laager </w:t>
      </w:r>
      <w:r w:rsidR="006E6F9C" w:rsidRPr="00E540A0">
        <w:rPr>
          <w:rFonts w:ascii="Times New Roman" w:hAnsi="Times New Roman" w:cs="Times New Roman"/>
          <w:bCs/>
          <w:color w:val="auto"/>
          <w:sz w:val="24"/>
          <w:szCs w:val="24"/>
        </w:rPr>
        <w:t>toimus 20.-23.09</w:t>
      </w:r>
      <w:r w:rsidR="006E6F9C" w:rsidRPr="00E540A0">
        <w:rPr>
          <w:rStyle w:val="Strong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540A0">
        <w:rPr>
          <w:rFonts w:ascii="Times New Roman" w:hAnsi="Times New Roman" w:cs="Times New Roman"/>
          <w:bCs/>
          <w:color w:val="auto"/>
          <w:sz w:val="24"/>
          <w:szCs w:val="24"/>
        </w:rPr>
        <w:t>Naissaarel</w:t>
      </w:r>
      <w:r w:rsidR="006E6F9C" w:rsidRPr="00E540A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. </w:t>
      </w:r>
      <w:r w:rsidR="005A6FA3" w:rsidRPr="00E540A0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Koostöös Tartu Ülikooliga ilmus ajakirja </w:t>
      </w:r>
      <w:r w:rsidR="005A6FA3" w:rsidRPr="00E540A0">
        <w:rPr>
          <w:rFonts w:ascii="Times New Roman" w:hAnsi="Times New Roman" w:cs="Times New Roman"/>
          <w:i/>
          <w:color w:val="auto"/>
          <w:sz w:val="24"/>
          <w:szCs w:val="24"/>
        </w:rPr>
        <w:t>Folia Cryptogamica Estonica</w:t>
      </w:r>
      <w:r w:rsidR="005A6FA3" w:rsidRPr="00E540A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A6FA3" w:rsidRPr="00E540A0">
        <w:rPr>
          <w:rFonts w:ascii="Times New Roman" w:hAnsi="Times New Roman" w:cs="Times New Roman"/>
          <w:i/>
          <w:color w:val="auto"/>
          <w:sz w:val="24"/>
          <w:szCs w:val="24"/>
        </w:rPr>
        <w:t>vol.</w:t>
      </w:r>
      <w:r w:rsidR="005A6FA3" w:rsidRPr="00E540A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A6FA3" w:rsidRPr="00E540A0">
        <w:rPr>
          <w:rFonts w:ascii="Times New Roman" w:hAnsi="Times New Roman" w:cs="Times New Roman"/>
          <w:i/>
          <w:color w:val="auto"/>
          <w:sz w:val="24"/>
          <w:szCs w:val="24"/>
        </w:rPr>
        <w:t>5</w:t>
      </w:r>
      <w:r w:rsidR="00142DC6" w:rsidRPr="00E540A0">
        <w:rPr>
          <w:rFonts w:ascii="Times New Roman" w:hAnsi="Times New Roman" w:cs="Times New Roman"/>
          <w:i/>
          <w:color w:val="auto"/>
          <w:sz w:val="24"/>
          <w:szCs w:val="24"/>
        </w:rPr>
        <w:t>6.</w:t>
      </w:r>
      <w:r w:rsidR="005A6FA3" w:rsidRPr="00E540A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075792" w:rsidRPr="00E540A0" w:rsidRDefault="00075792" w:rsidP="005A6FA3">
      <w:pPr>
        <w:pStyle w:val="HTMLPreformatted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75792" w:rsidRPr="00E540A0" w:rsidRDefault="005A6FA3" w:rsidP="00142DC6">
      <w:pPr>
        <w:pStyle w:val="HTMLPreformatted1"/>
        <w:numPr>
          <w:ilvl w:val="0"/>
          <w:numId w:val="19"/>
        </w:numPr>
        <w:rPr>
          <w:rStyle w:val="Hyperlink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E540A0">
        <w:rPr>
          <w:rFonts w:ascii="Times New Roman" w:hAnsi="Times New Roman" w:cs="Times New Roman"/>
          <w:color w:val="auto"/>
          <w:sz w:val="24"/>
          <w:szCs w:val="24"/>
        </w:rPr>
        <w:t>Botaanika sektsiooni samblasõprade</w:t>
      </w:r>
      <w:r w:rsidR="00842F55" w:rsidRPr="00E540A0">
        <w:rPr>
          <w:rFonts w:ascii="Times New Roman" w:hAnsi="Times New Roman" w:cs="Times New Roman"/>
          <w:color w:val="auto"/>
          <w:sz w:val="24"/>
          <w:szCs w:val="24"/>
        </w:rPr>
        <w:t xml:space="preserve"> XX kokkutulek toimus 8.-9. juunil 2019 Tõstamaal. </w:t>
      </w:r>
      <w:r w:rsidRPr="00E540A0">
        <w:rPr>
          <w:rFonts w:ascii="Times New Roman" w:hAnsi="Times New Roman" w:cs="Times New Roman"/>
          <w:color w:val="auto"/>
          <w:sz w:val="24"/>
          <w:szCs w:val="24"/>
          <w:lang w:val="cs-CZ"/>
        </w:rPr>
        <w:t>Valmis netiajakiri Samblasõber nr 2</w:t>
      </w:r>
      <w:r w:rsidR="00075792" w:rsidRPr="00E540A0">
        <w:rPr>
          <w:rFonts w:ascii="Times New Roman" w:hAnsi="Times New Roman" w:cs="Times New Roman"/>
          <w:color w:val="auto"/>
          <w:sz w:val="24"/>
          <w:szCs w:val="24"/>
          <w:lang w:val="cs-CZ"/>
        </w:rPr>
        <w:t>2</w:t>
      </w:r>
      <w:r w:rsidRPr="00E540A0">
        <w:rPr>
          <w:rFonts w:ascii="Times New Roman" w:hAnsi="Times New Roman" w:cs="Times New Roman"/>
          <w:color w:val="auto"/>
          <w:sz w:val="24"/>
          <w:szCs w:val="24"/>
          <w:lang w:val="cs-CZ"/>
        </w:rPr>
        <w:t xml:space="preserve">: </w:t>
      </w:r>
      <w:r w:rsidR="00075792" w:rsidRPr="00E540A0">
        <w:rPr>
          <w:rFonts w:ascii="Segoe UI" w:hAnsi="Segoe UI" w:cs="Segoe UI"/>
          <w:color w:val="212121"/>
        </w:rPr>
        <w:br/>
      </w:r>
      <w:hyperlink r:id="rId7" w:tgtFrame="_blank" w:history="1">
        <w:r w:rsidR="00075792" w:rsidRPr="00E540A0">
          <w:rPr>
            <w:rStyle w:val="Hyperlink"/>
            <w:rFonts w:ascii="Segoe UI" w:hAnsi="Segoe UI" w:cs="Segoe UI"/>
            <w:shd w:val="clear" w:color="auto" w:fill="FFFFFF"/>
          </w:rPr>
          <w:t>https://sisu.ut.ee/sites/default/files/samblasober/files/samblasober_22.pdf</w:t>
        </w:r>
      </w:hyperlink>
    </w:p>
    <w:p w:rsidR="00142DC6" w:rsidRPr="00E540A0" w:rsidRDefault="00142DC6" w:rsidP="00142DC6">
      <w:pPr>
        <w:pStyle w:val="ListParagraph"/>
      </w:pPr>
    </w:p>
    <w:p w:rsidR="00037507" w:rsidRPr="00E540A0" w:rsidRDefault="00037507" w:rsidP="00037507">
      <w:pPr>
        <w:pStyle w:val="ListParagraph"/>
        <w:numPr>
          <w:ilvl w:val="0"/>
          <w:numId w:val="19"/>
        </w:numPr>
      </w:pPr>
      <w:r w:rsidRPr="00E540A0">
        <w:rPr>
          <w:color w:val="000000"/>
        </w:rPr>
        <w:t>Ilmahuviliste ja äikesevaatlejate kümnes kokkutulek toimus 3. augustil Tartu Ülikooli Geograafia osakonnas aadressil Vanemuise 46, Tartu. Kandvaks teemaks oli seekord ohtlikud ilmanähtused.</w:t>
      </w:r>
    </w:p>
    <w:p w:rsidR="00332859" w:rsidRPr="00E540A0" w:rsidRDefault="00332859" w:rsidP="00E540A0">
      <w:pPr>
        <w:pStyle w:val="HTMLPreformatted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32859" w:rsidRPr="00E540A0" w:rsidRDefault="00332859" w:rsidP="00142DC6">
      <w:pPr>
        <w:pStyle w:val="HTMLPreformatted1"/>
        <w:numPr>
          <w:ilvl w:val="0"/>
          <w:numId w:val="19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540A0">
        <w:rPr>
          <w:rFonts w:ascii="Times New Roman" w:hAnsi="Times New Roman" w:cs="Times New Roman"/>
          <w:color w:val="auto"/>
          <w:sz w:val="24"/>
          <w:szCs w:val="24"/>
        </w:rPr>
        <w:t>Osalemine Loodusvaatluste maratoni korraldamises, 14.-15. juuni 2019.</w:t>
      </w:r>
    </w:p>
    <w:p w:rsidR="00D87AE3" w:rsidRPr="00E540A0" w:rsidRDefault="00D87AE3" w:rsidP="00611FC5">
      <w:pPr>
        <w:jc w:val="both"/>
      </w:pPr>
    </w:p>
    <w:p w:rsidR="00AF096D" w:rsidRDefault="00AF096D" w:rsidP="00611FC5">
      <w:pPr>
        <w:pStyle w:val="BodyText21"/>
        <w:widowControl w:val="0"/>
      </w:pPr>
    </w:p>
    <w:p w:rsidR="00243834" w:rsidRDefault="00243834" w:rsidP="00611FC5">
      <w:pPr>
        <w:pStyle w:val="BodyText21"/>
        <w:widowControl w:val="0"/>
      </w:pPr>
      <w:r w:rsidRPr="00243834">
        <w:t>Alusta</w:t>
      </w:r>
      <w:r>
        <w:t>ti</w:t>
      </w:r>
      <w:r w:rsidRPr="00243834">
        <w:t xml:space="preserve"> E</w:t>
      </w:r>
      <w:r>
        <w:t xml:space="preserve">esti </w:t>
      </w:r>
      <w:proofErr w:type="spellStart"/>
      <w:r w:rsidRPr="00243834">
        <w:t>T</w:t>
      </w:r>
      <w:r>
        <w:t>erioloogia</w:t>
      </w:r>
      <w:proofErr w:type="spellEnd"/>
      <w:r>
        <w:t xml:space="preserve"> </w:t>
      </w:r>
      <w:r w:rsidRPr="00243834">
        <w:t>S</w:t>
      </w:r>
      <w:r>
        <w:t>eltsi</w:t>
      </w:r>
      <w:r w:rsidRPr="00243834">
        <w:t xml:space="preserve"> väljaande "Eesti Ulukid" numbri, mis annaks ülevaate meie imetajate seisundi muutustest viimase 100 aasta jooksul (EV juubelit silmas pidades)</w:t>
      </w:r>
      <w:r>
        <w:t>,</w:t>
      </w:r>
      <w:r w:rsidRPr="00243834">
        <w:t xml:space="preserve"> koostamise jaoks artiklite kogumist</w:t>
      </w:r>
      <w:r>
        <w:t>.</w:t>
      </w:r>
    </w:p>
    <w:p w:rsidR="00243834" w:rsidRDefault="00243834" w:rsidP="00611FC5">
      <w:pPr>
        <w:pStyle w:val="BodyText21"/>
        <w:widowControl w:val="0"/>
      </w:pPr>
    </w:p>
    <w:p w:rsidR="00D87AE3" w:rsidRPr="00E540A0" w:rsidRDefault="00CE785A" w:rsidP="00611FC5">
      <w:pPr>
        <w:pStyle w:val="BodyText21"/>
        <w:widowControl w:val="0"/>
      </w:pPr>
      <w:r w:rsidRPr="00E540A0">
        <w:t>Eesti LUS raamatukogu</w:t>
      </w:r>
      <w:r w:rsidR="00E93AAC" w:rsidRPr="00E540A0">
        <w:t xml:space="preserve">s jätkus fondide korrastamine ning sisestamine </w:t>
      </w:r>
      <w:r w:rsidRPr="00E540A0">
        <w:t xml:space="preserve">e-kataloogi ESTER. </w:t>
      </w:r>
      <w:r w:rsidR="00FA6B41" w:rsidRPr="00E540A0">
        <w:t xml:space="preserve">Raamatukogukomisjon pidas ühe koosoleku. </w:t>
      </w:r>
      <w:r w:rsidRPr="00E540A0">
        <w:t>Jätkus väljaannete (</w:t>
      </w:r>
      <w:proofErr w:type="spellStart"/>
      <w:r w:rsidRPr="00E540A0">
        <w:t>välis</w:t>
      </w:r>
      <w:proofErr w:type="spellEnd"/>
      <w:r w:rsidRPr="00E540A0">
        <w:t>)vahetus teiste r</w:t>
      </w:r>
      <w:r w:rsidR="00D87AE3" w:rsidRPr="00E540A0">
        <w:t>aamatukogu</w:t>
      </w:r>
      <w:r w:rsidRPr="00E540A0">
        <w:t xml:space="preserve">dega. </w:t>
      </w:r>
    </w:p>
    <w:p w:rsidR="00D87AE3" w:rsidRPr="00E540A0" w:rsidRDefault="00D87AE3" w:rsidP="00611FC5">
      <w:pPr>
        <w:pStyle w:val="BodyText21"/>
      </w:pPr>
    </w:p>
    <w:p w:rsidR="00873BF3" w:rsidRPr="00873BF3" w:rsidRDefault="00873BF3" w:rsidP="00C153FF">
      <w:pPr>
        <w:pStyle w:val="Standard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BF3">
        <w:rPr>
          <w:rFonts w:ascii="Times New Roman" w:hAnsi="Times New Roman" w:cs="Times New Roman"/>
          <w:b/>
          <w:sz w:val="24"/>
          <w:szCs w:val="24"/>
        </w:rPr>
        <w:t>Projektid, hanked.</w:t>
      </w:r>
    </w:p>
    <w:p w:rsidR="00294E49" w:rsidRPr="00C153FF" w:rsidRDefault="005A6FA3" w:rsidP="00C153FF">
      <w:pPr>
        <w:pStyle w:val="Standard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0A0">
        <w:rPr>
          <w:rFonts w:ascii="Times New Roman" w:hAnsi="Times New Roman" w:cs="Times New Roman"/>
          <w:sz w:val="24"/>
          <w:szCs w:val="24"/>
        </w:rPr>
        <w:t>201</w:t>
      </w:r>
      <w:r w:rsidR="00AD724F" w:rsidRPr="00E540A0">
        <w:rPr>
          <w:rFonts w:ascii="Times New Roman" w:hAnsi="Times New Roman" w:cs="Times New Roman"/>
          <w:sz w:val="24"/>
          <w:szCs w:val="24"/>
        </w:rPr>
        <w:t>9</w:t>
      </w:r>
      <w:r w:rsidRPr="00E540A0">
        <w:rPr>
          <w:rFonts w:ascii="Times New Roman" w:hAnsi="Times New Roman" w:cs="Times New Roman"/>
          <w:sz w:val="24"/>
          <w:szCs w:val="24"/>
        </w:rPr>
        <w:t xml:space="preserve">. aastal </w:t>
      </w:r>
      <w:r w:rsidR="00C153FF" w:rsidRPr="00E540A0">
        <w:rPr>
          <w:rFonts w:ascii="Times New Roman" w:hAnsi="Times New Roman" w:cs="Times New Roman"/>
          <w:sz w:val="24"/>
          <w:szCs w:val="24"/>
        </w:rPr>
        <w:t xml:space="preserve">korraldati Keskkonnaagentuuri poolt riigihanke korras tellitud </w:t>
      </w:r>
      <w:r w:rsidR="00C153FF" w:rsidRPr="00E540A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maismaalimuste, apteegikaani, lendorava ja </w:t>
      </w:r>
      <w:proofErr w:type="spellStart"/>
      <w:r w:rsidR="00C153FF" w:rsidRPr="00E540A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pisiimetajate</w:t>
      </w:r>
      <w:proofErr w:type="spellEnd"/>
      <w:r w:rsidR="00C153FF" w:rsidRPr="00E540A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 riiklik seire</w:t>
      </w:r>
      <w:r w:rsidRPr="00E540A0">
        <w:rPr>
          <w:rFonts w:ascii="Times New Roman" w:hAnsi="Times New Roman" w:cs="Times New Roman"/>
          <w:sz w:val="24"/>
          <w:szCs w:val="24"/>
        </w:rPr>
        <w:t xml:space="preserve">. </w:t>
      </w:r>
      <w:r w:rsidR="007A0192" w:rsidRPr="00E540A0">
        <w:rPr>
          <w:rFonts w:ascii="Times New Roman" w:hAnsi="Times New Roman" w:cs="Times New Roman"/>
          <w:sz w:val="24"/>
          <w:szCs w:val="24"/>
        </w:rPr>
        <w:t xml:space="preserve">SA Keskkonnainvesteeringute Keskuse poolt </w:t>
      </w:r>
      <w:r w:rsidR="00C153FF" w:rsidRPr="00E540A0">
        <w:rPr>
          <w:rFonts w:ascii="Times New Roman" w:hAnsi="Times New Roman" w:cs="Times New Roman"/>
          <w:sz w:val="24"/>
          <w:szCs w:val="24"/>
        </w:rPr>
        <w:t xml:space="preserve"> rahasta</w:t>
      </w:r>
      <w:r w:rsidR="00FA6B41" w:rsidRPr="00E540A0">
        <w:rPr>
          <w:rFonts w:ascii="Times New Roman" w:hAnsi="Times New Roman" w:cs="Times New Roman"/>
          <w:sz w:val="24"/>
          <w:szCs w:val="24"/>
        </w:rPr>
        <w:t>tud</w:t>
      </w:r>
      <w:r w:rsidR="00C153FF" w:rsidRPr="00E540A0">
        <w:rPr>
          <w:rFonts w:ascii="Times New Roman" w:hAnsi="Times New Roman" w:cs="Times New Roman"/>
          <w:sz w:val="24"/>
          <w:szCs w:val="24"/>
        </w:rPr>
        <w:t xml:space="preserve"> Eesti seni üks suuremaid kiililiste inventuuri projekte</w:t>
      </w:r>
      <w:r w:rsidR="00FA6B41" w:rsidRPr="00E540A0">
        <w:rPr>
          <w:rFonts w:ascii="Times New Roman" w:hAnsi="Times New Roman" w:cs="Times New Roman"/>
          <w:sz w:val="24"/>
          <w:szCs w:val="24"/>
        </w:rPr>
        <w:t xml:space="preserve"> lõpetati edukalt.</w:t>
      </w:r>
      <w:r w:rsidR="00C153FF" w:rsidRPr="00C153FF">
        <w:rPr>
          <w:rFonts w:ascii="Times New Roman" w:hAnsi="Times New Roman" w:cs="Times New Roman"/>
          <w:sz w:val="24"/>
          <w:szCs w:val="24"/>
        </w:rPr>
        <w:t xml:space="preserve"> </w:t>
      </w:r>
      <w:r w:rsidR="007F6DE7" w:rsidRPr="00CF026A">
        <w:rPr>
          <w:rFonts w:ascii="Times New Roman" w:hAnsi="Times New Roman" w:cs="Times New Roman"/>
          <w:sz w:val="24"/>
          <w:szCs w:val="24"/>
        </w:rPr>
        <w:t xml:space="preserve">Sektsioonide liikmed on osalenud erinevates projektides, aidates koguda eluslooduse kohta andmeid ja edastades neid </w:t>
      </w:r>
      <w:proofErr w:type="spellStart"/>
      <w:r w:rsidR="007F6DE7" w:rsidRPr="00CF026A">
        <w:rPr>
          <w:rFonts w:ascii="Times New Roman" w:hAnsi="Times New Roman" w:cs="Times New Roman"/>
          <w:sz w:val="24"/>
          <w:szCs w:val="24"/>
        </w:rPr>
        <w:t>PlutoF</w:t>
      </w:r>
      <w:proofErr w:type="spellEnd"/>
      <w:r w:rsidR="007F6DE7" w:rsidRPr="00CF026A">
        <w:rPr>
          <w:rFonts w:ascii="Times New Roman" w:hAnsi="Times New Roman" w:cs="Times New Roman"/>
          <w:sz w:val="24"/>
          <w:szCs w:val="24"/>
        </w:rPr>
        <w:t xml:space="preserve"> süsteemi.</w:t>
      </w:r>
      <w:r w:rsidR="00CF026A" w:rsidRPr="00CF026A">
        <w:rPr>
          <w:rFonts w:ascii="Times New Roman" w:hAnsi="Times New Roman" w:cs="Times New Roman"/>
          <w:sz w:val="24"/>
          <w:szCs w:val="24"/>
        </w:rPr>
        <w:t xml:space="preserve"> Samuti esitanud vajadusel oma ekspertarvamusi olulistes küsimustes.</w:t>
      </w:r>
    </w:p>
    <w:p w:rsidR="00C153FF" w:rsidRPr="00C153FF" w:rsidRDefault="00C153FF" w:rsidP="00C153FF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</w:p>
    <w:p w:rsidR="00857153" w:rsidRPr="0046321A" w:rsidRDefault="00857153" w:rsidP="00B70B2B">
      <w:pPr>
        <w:widowControl/>
        <w:shd w:val="clear" w:color="auto" w:fill="FFFFFF"/>
        <w:suppressAutoHyphens w:val="0"/>
        <w:rPr>
          <w:rFonts w:ascii="Arial" w:eastAsia="Times New Roman" w:hAnsi="Arial" w:cs="Arial"/>
          <w:color w:val="222222"/>
          <w:kern w:val="0"/>
          <w:sz w:val="19"/>
          <w:szCs w:val="19"/>
        </w:rPr>
      </w:pPr>
      <w:r w:rsidRPr="00B70B2B">
        <w:rPr>
          <w:rFonts w:ascii="Arial" w:eastAsia="Times New Roman" w:hAnsi="Arial" w:cs="Arial"/>
          <w:kern w:val="0"/>
          <w:sz w:val="19"/>
          <w:szCs w:val="19"/>
        </w:rPr>
        <w:br/>
      </w:r>
    </w:p>
    <w:p w:rsidR="00857153" w:rsidRPr="00873BF3" w:rsidRDefault="00FB0C85" w:rsidP="00806D7F">
      <w:pPr>
        <w:pStyle w:val="Standard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BF3">
        <w:rPr>
          <w:rFonts w:ascii="Times New Roman" w:hAnsi="Times New Roman" w:cs="Times New Roman"/>
          <w:b/>
          <w:sz w:val="24"/>
          <w:szCs w:val="24"/>
        </w:rPr>
        <w:t>Väljaanded</w:t>
      </w:r>
      <w:r w:rsidR="00873BF3">
        <w:rPr>
          <w:rFonts w:ascii="Times New Roman" w:hAnsi="Times New Roman" w:cs="Times New Roman"/>
          <w:b/>
          <w:sz w:val="24"/>
          <w:szCs w:val="24"/>
        </w:rPr>
        <w:t>.</w:t>
      </w:r>
    </w:p>
    <w:p w:rsidR="00FB0C85" w:rsidRDefault="0021364D" w:rsidP="0021364D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364D">
        <w:rPr>
          <w:rFonts w:ascii="Times New Roman" w:hAnsi="Times New Roman" w:cs="Times New Roman"/>
          <w:sz w:val="24"/>
          <w:szCs w:val="24"/>
        </w:rPr>
        <w:t>Tinn</w:t>
      </w:r>
      <w:proofErr w:type="spellEnd"/>
      <w:r w:rsidRPr="0021364D">
        <w:rPr>
          <w:rFonts w:ascii="Times New Roman" w:hAnsi="Times New Roman" w:cs="Times New Roman"/>
          <w:sz w:val="24"/>
          <w:szCs w:val="24"/>
        </w:rPr>
        <w:t xml:space="preserve">, O., Põldsaar, K., </w:t>
      </w:r>
      <w:proofErr w:type="spellStart"/>
      <w:r w:rsidRPr="0021364D">
        <w:rPr>
          <w:rFonts w:ascii="Times New Roman" w:hAnsi="Times New Roman" w:cs="Times New Roman"/>
          <w:sz w:val="24"/>
          <w:szCs w:val="24"/>
        </w:rPr>
        <w:t>Soomer</w:t>
      </w:r>
      <w:proofErr w:type="spellEnd"/>
      <w:r w:rsidRPr="0021364D">
        <w:rPr>
          <w:rFonts w:ascii="Times New Roman" w:hAnsi="Times New Roman" w:cs="Times New Roman"/>
          <w:sz w:val="24"/>
          <w:szCs w:val="24"/>
        </w:rPr>
        <w:t>, S., (toim.) 2019.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64D">
        <w:rPr>
          <w:rFonts w:ascii="Times New Roman" w:hAnsi="Times New Roman" w:cs="Times New Roman"/>
          <w:sz w:val="24"/>
          <w:szCs w:val="24"/>
        </w:rPr>
        <w:t xml:space="preserve">Kliima. </w:t>
      </w:r>
      <w:proofErr w:type="spellStart"/>
      <w:r w:rsidRPr="0021364D">
        <w:rPr>
          <w:rFonts w:ascii="Times New Roman" w:hAnsi="Times New Roman" w:cs="Times New Roman"/>
          <w:sz w:val="24"/>
          <w:szCs w:val="24"/>
        </w:rPr>
        <w:t>Schola</w:t>
      </w:r>
      <w:proofErr w:type="spellEnd"/>
      <w:r w:rsidRPr="0021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64D">
        <w:rPr>
          <w:rFonts w:ascii="Times New Roman" w:hAnsi="Times New Roman" w:cs="Times New Roman"/>
          <w:sz w:val="24"/>
          <w:szCs w:val="24"/>
        </w:rPr>
        <w:t>Geologica</w:t>
      </w:r>
      <w:proofErr w:type="spellEnd"/>
      <w:r w:rsidRPr="0021364D">
        <w:rPr>
          <w:rFonts w:ascii="Times New Roman" w:hAnsi="Times New Roman" w:cs="Times New Roman"/>
          <w:sz w:val="24"/>
          <w:szCs w:val="24"/>
        </w:rPr>
        <w:t xml:space="preserve"> XV. Eesti Looduseuurijate Selts, Tartu, 86 lk. </w:t>
      </w:r>
      <w:r w:rsidR="00FB0C85" w:rsidRPr="00FB0C8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B0C85" w:rsidRPr="00FB0C85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FB0C85">
        <w:rPr>
          <w:rFonts w:ascii="Times New Roman" w:hAnsi="Times New Roman" w:cs="Times New Roman"/>
          <w:sz w:val="24"/>
          <w:szCs w:val="24"/>
        </w:rPr>
        <w:t xml:space="preserve"> - </w:t>
      </w:r>
      <w:hyperlink r:id="rId8" w:history="1">
        <w:r w:rsidR="00FB0C85">
          <w:rPr>
            <w:rStyle w:val="Hyperlink"/>
          </w:rPr>
          <w:t>https://drive.google.com/file/d/1PJXKqDZAErUfSaEkrahFgTRaol1hU33P/view</w:t>
        </w:r>
      </w:hyperlink>
      <w:r w:rsidR="00FB0C85" w:rsidRPr="00FB0C85">
        <w:rPr>
          <w:rFonts w:ascii="Times New Roman" w:hAnsi="Times New Roman" w:cs="Times New Roman"/>
          <w:sz w:val="24"/>
          <w:szCs w:val="24"/>
        </w:rPr>
        <w:t>)</w:t>
      </w:r>
    </w:p>
    <w:p w:rsidR="00FB0C85" w:rsidRDefault="00FB0C85" w:rsidP="00FB0C85">
      <w:pPr>
        <w:pStyle w:val="Standard"/>
        <w:jc w:val="both"/>
      </w:pPr>
      <w:r w:rsidRPr="00FB0C85">
        <w:rPr>
          <w:rFonts w:ascii="Times New Roman" w:hAnsi="Times New Roman" w:cs="Times New Roman"/>
          <w:sz w:val="24"/>
          <w:szCs w:val="24"/>
        </w:rPr>
        <w:lastRenderedPageBreak/>
        <w:t xml:space="preserve">Rattasepp, </w:t>
      </w:r>
      <w:r>
        <w:rPr>
          <w:rFonts w:ascii="Times New Roman" w:hAnsi="Times New Roman" w:cs="Times New Roman"/>
          <w:sz w:val="24"/>
          <w:szCs w:val="24"/>
        </w:rPr>
        <w:t xml:space="preserve">S. ja </w:t>
      </w:r>
      <w:r w:rsidRPr="00FB0C85">
        <w:rPr>
          <w:rFonts w:ascii="Times New Roman" w:hAnsi="Times New Roman" w:cs="Times New Roman"/>
          <w:sz w:val="24"/>
          <w:szCs w:val="24"/>
        </w:rPr>
        <w:t>Maran, T</w:t>
      </w:r>
      <w:r>
        <w:rPr>
          <w:rFonts w:ascii="Times New Roman" w:hAnsi="Times New Roman" w:cs="Times New Roman"/>
          <w:sz w:val="24"/>
          <w:szCs w:val="24"/>
        </w:rPr>
        <w:t>.. 2019.</w:t>
      </w:r>
      <w:r w:rsidRPr="00FB0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0C85">
        <w:rPr>
          <w:rFonts w:ascii="Times New Roman" w:hAnsi="Times New Roman" w:cs="Times New Roman"/>
          <w:sz w:val="24"/>
          <w:szCs w:val="24"/>
        </w:rPr>
        <w:t>Schola</w:t>
      </w:r>
      <w:proofErr w:type="spellEnd"/>
      <w:r w:rsidRPr="00FB0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0C85">
        <w:rPr>
          <w:rFonts w:ascii="Times New Roman" w:hAnsi="Times New Roman" w:cs="Times New Roman"/>
          <w:sz w:val="24"/>
          <w:szCs w:val="24"/>
        </w:rPr>
        <w:t>Biotheoretica</w:t>
      </w:r>
      <w:proofErr w:type="spellEnd"/>
      <w:r w:rsidRPr="00FB0C85">
        <w:rPr>
          <w:rFonts w:ascii="Times New Roman" w:hAnsi="Times New Roman" w:cs="Times New Roman"/>
          <w:sz w:val="24"/>
          <w:szCs w:val="24"/>
        </w:rPr>
        <w:t xml:space="preserve"> XXIII. Kommunikatsiooni teooria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B0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(PDF - </w:t>
      </w:r>
      <w:hyperlink r:id="rId9" w:history="1">
        <w:r>
          <w:rPr>
            <w:rStyle w:val="Hyperlink"/>
          </w:rPr>
          <w:t>https://kevadkool.elus.ee/?do=files&amp;sid=2</w:t>
        </w:r>
      </w:hyperlink>
      <w:r>
        <w:t>)</w:t>
      </w:r>
    </w:p>
    <w:p w:rsidR="002067E3" w:rsidRDefault="00FB0C85" w:rsidP="00FB0C85">
      <w:pPr>
        <w:pStyle w:val="Standard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Cryptogamica</w:t>
      </w:r>
      <w:proofErr w:type="spellEnd"/>
      <w:r w:rsidR="002067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67E3">
        <w:rPr>
          <w:rFonts w:ascii="Times New Roman" w:hAnsi="Times New Roman" w:cs="Times New Roman"/>
          <w:sz w:val="24"/>
          <w:szCs w:val="24"/>
        </w:rPr>
        <w:t>Estonica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56</w:t>
      </w:r>
      <w:r w:rsidR="002067E3">
        <w:rPr>
          <w:rFonts w:ascii="Times New Roman" w:hAnsi="Times New Roman" w:cs="Times New Roman"/>
          <w:sz w:val="24"/>
          <w:szCs w:val="24"/>
        </w:rPr>
        <w:t>. 2019. PDF -</w:t>
      </w:r>
      <w:r w:rsidR="002067E3" w:rsidRPr="002067E3">
        <w:t xml:space="preserve"> </w:t>
      </w:r>
      <w:hyperlink r:id="rId10" w:history="1">
        <w:r w:rsidR="002067E3" w:rsidRPr="00DF55C3">
          <w:rPr>
            <w:rStyle w:val="Hyperlink"/>
            <w:rFonts w:ascii="Times New Roman" w:hAnsi="Times New Roman" w:cs="Times New Roman"/>
            <w:sz w:val="24"/>
            <w:szCs w:val="24"/>
          </w:rPr>
          <w:t>http://ojs.utlib.ee/index.php/FCE/issue/view/1064</w:t>
        </w:r>
      </w:hyperlink>
    </w:p>
    <w:p w:rsidR="00E540A0" w:rsidRDefault="00E540A0" w:rsidP="00FB0C85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</w:p>
    <w:p w:rsidR="00600C6D" w:rsidRPr="00600C6D" w:rsidRDefault="00600C6D" w:rsidP="00FB0C85">
      <w:pPr>
        <w:pStyle w:val="Standar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0C6D">
        <w:rPr>
          <w:rFonts w:ascii="Times New Roman" w:hAnsi="Times New Roman" w:cs="Times New Roman"/>
          <w:b/>
          <w:sz w:val="24"/>
          <w:szCs w:val="24"/>
        </w:rPr>
        <w:t>Ümarlaud.</w:t>
      </w:r>
    </w:p>
    <w:p w:rsidR="00E540A0" w:rsidRPr="00F04603" w:rsidRDefault="00E540A0" w:rsidP="00CF026A">
      <w:pPr>
        <w:pStyle w:val="Standard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04603">
        <w:rPr>
          <w:rFonts w:ascii="Times New Roman" w:hAnsi="Times New Roman" w:cs="Times New Roman"/>
          <w:sz w:val="24"/>
          <w:szCs w:val="24"/>
        </w:rPr>
        <w:t>Eesti Looduseuurijate Seltsi hallata on alates 2019. aastast Eesti Teaduste Akadeemiaga</w:t>
      </w:r>
    </w:p>
    <w:p w:rsidR="00E540A0" w:rsidRPr="00CF026A" w:rsidRDefault="00E540A0" w:rsidP="00CF026A">
      <w:pPr>
        <w:pStyle w:val="Standard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603">
        <w:rPr>
          <w:rFonts w:ascii="Times New Roman" w:hAnsi="Times New Roman" w:cs="Times New Roman"/>
          <w:sz w:val="24"/>
          <w:szCs w:val="24"/>
        </w:rPr>
        <w:t xml:space="preserve">assotsieerunud ühingute ümarlaua veebileht: </w:t>
      </w:r>
      <w:hyperlink r:id="rId11" w:history="1">
        <w:r w:rsidRPr="00F04603">
          <w:rPr>
            <w:rStyle w:val="Hyperlink"/>
            <w:rFonts w:ascii="Times New Roman" w:hAnsi="Times New Roman" w:cs="Times New Roman"/>
            <w:sz w:val="24"/>
            <w:szCs w:val="24"/>
          </w:rPr>
          <w:t>https://sisu.ut.ee/ymarlaud/</w:t>
        </w:r>
      </w:hyperlink>
      <w:r w:rsidRPr="00F04603">
        <w:rPr>
          <w:rFonts w:ascii="Times New Roman" w:hAnsi="Times New Roman" w:cs="Times New Roman"/>
          <w:sz w:val="24"/>
          <w:szCs w:val="24"/>
        </w:rPr>
        <w:t>. Aasta jooksul toimus lehe üles ehitamine ja kujundamine, seltsidega uudisvoo osas suhtlemine.</w:t>
      </w:r>
    </w:p>
    <w:p w:rsidR="00E540A0" w:rsidRDefault="00E540A0" w:rsidP="00E540A0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</w:p>
    <w:p w:rsidR="00E906BE" w:rsidRDefault="00E906BE" w:rsidP="00E540A0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Mõned fotomeenutused möödunud üritustest:</w:t>
      </w:r>
    </w:p>
    <w:p w:rsidR="00E906BE" w:rsidRDefault="00E906BE" w:rsidP="00600C6D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825081" wp14:editId="51345EB6">
            <wp:extent cx="4376057" cy="2583044"/>
            <wp:effectExtent l="0" t="0" r="571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5670" cy="260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6BE" w:rsidRDefault="00E906BE" w:rsidP="00600C6D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Foto 1. </w:t>
      </w:r>
      <w:r w:rsidRPr="00E906BE">
        <w:rPr>
          <w:rFonts w:ascii="Times New Roman" w:hAnsi="Times New Roman" w:cs="Times New Roman"/>
          <w:sz w:val="24"/>
          <w:szCs w:val="24"/>
        </w:rPr>
        <w:t>Samblasõprade 20. kevadmatkast osavõtjad</w:t>
      </w:r>
      <w:r>
        <w:rPr>
          <w:rFonts w:ascii="Times New Roman" w:hAnsi="Times New Roman" w:cs="Times New Roman"/>
          <w:sz w:val="24"/>
          <w:szCs w:val="24"/>
        </w:rPr>
        <w:t xml:space="preserve">. Foto: Edgar </w:t>
      </w:r>
      <w:proofErr w:type="spellStart"/>
      <w:r>
        <w:rPr>
          <w:rFonts w:ascii="Times New Roman" w:hAnsi="Times New Roman" w:cs="Times New Roman"/>
          <w:sz w:val="24"/>
          <w:szCs w:val="24"/>
        </w:rPr>
        <w:t>Karofeld</w:t>
      </w:r>
      <w:proofErr w:type="spellEnd"/>
    </w:p>
    <w:p w:rsidR="00E906BE" w:rsidRDefault="00E906BE" w:rsidP="00600C6D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8714" cy="29389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ygiskool_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980" cy="295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6A" w:rsidRDefault="00E906BE" w:rsidP="00600C6D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2. Geoloogia sügiskool 2019, osavõtjad</w:t>
      </w:r>
      <w:r w:rsidR="00763A6C">
        <w:rPr>
          <w:rFonts w:ascii="Times New Roman" w:hAnsi="Times New Roman" w:cs="Times New Roman"/>
          <w:sz w:val="24"/>
          <w:szCs w:val="24"/>
        </w:rPr>
        <w:t>.</w:t>
      </w:r>
    </w:p>
    <w:sectPr w:rsidR="00CF026A">
      <w:footnotePr>
        <w:pos w:val="beneathText"/>
      </w:footnotePr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Bitstream Charter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charset w:val="BA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" w15:restartNumberingAfterBreak="0">
    <w:nsid w:val="019E2B6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2720E9E"/>
    <w:multiLevelType w:val="multilevel"/>
    <w:tmpl w:val="F1B8A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C5461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F3A514E"/>
    <w:multiLevelType w:val="multilevel"/>
    <w:tmpl w:val="C45A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266C59"/>
    <w:multiLevelType w:val="hybridMultilevel"/>
    <w:tmpl w:val="A882F9C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A74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EB753E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F551918"/>
    <w:multiLevelType w:val="multilevel"/>
    <w:tmpl w:val="AC0820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602BA"/>
    <w:multiLevelType w:val="hybridMultilevel"/>
    <w:tmpl w:val="FD484DA2"/>
    <w:lvl w:ilvl="0" w:tplc="A7A858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364" w:hanging="360"/>
      </w:pPr>
    </w:lvl>
    <w:lvl w:ilvl="2" w:tplc="0425001B" w:tentative="1">
      <w:start w:val="1"/>
      <w:numFmt w:val="lowerRoman"/>
      <w:lvlText w:val="%3."/>
      <w:lvlJc w:val="right"/>
      <w:pPr>
        <w:ind w:left="2084" w:hanging="180"/>
      </w:pPr>
    </w:lvl>
    <w:lvl w:ilvl="3" w:tplc="0425000F" w:tentative="1">
      <w:start w:val="1"/>
      <w:numFmt w:val="decimal"/>
      <w:lvlText w:val="%4."/>
      <w:lvlJc w:val="left"/>
      <w:pPr>
        <w:ind w:left="2804" w:hanging="360"/>
      </w:pPr>
    </w:lvl>
    <w:lvl w:ilvl="4" w:tplc="04250019" w:tentative="1">
      <w:start w:val="1"/>
      <w:numFmt w:val="lowerLetter"/>
      <w:lvlText w:val="%5."/>
      <w:lvlJc w:val="left"/>
      <w:pPr>
        <w:ind w:left="3524" w:hanging="360"/>
      </w:pPr>
    </w:lvl>
    <w:lvl w:ilvl="5" w:tplc="0425001B" w:tentative="1">
      <w:start w:val="1"/>
      <w:numFmt w:val="lowerRoman"/>
      <w:lvlText w:val="%6."/>
      <w:lvlJc w:val="right"/>
      <w:pPr>
        <w:ind w:left="4244" w:hanging="180"/>
      </w:pPr>
    </w:lvl>
    <w:lvl w:ilvl="6" w:tplc="0425000F" w:tentative="1">
      <w:start w:val="1"/>
      <w:numFmt w:val="decimal"/>
      <w:lvlText w:val="%7."/>
      <w:lvlJc w:val="left"/>
      <w:pPr>
        <w:ind w:left="4964" w:hanging="360"/>
      </w:pPr>
    </w:lvl>
    <w:lvl w:ilvl="7" w:tplc="04250019" w:tentative="1">
      <w:start w:val="1"/>
      <w:numFmt w:val="lowerLetter"/>
      <w:lvlText w:val="%8."/>
      <w:lvlJc w:val="left"/>
      <w:pPr>
        <w:ind w:left="5684" w:hanging="360"/>
      </w:pPr>
    </w:lvl>
    <w:lvl w:ilvl="8" w:tplc="042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154048F"/>
    <w:multiLevelType w:val="hybridMultilevel"/>
    <w:tmpl w:val="3968A8B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FD7E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9C37F8E"/>
    <w:multiLevelType w:val="hybridMultilevel"/>
    <w:tmpl w:val="62C48EA8"/>
    <w:lvl w:ilvl="0" w:tplc="A7A858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7C3C8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7DD34FAA"/>
    <w:multiLevelType w:val="hybridMultilevel"/>
    <w:tmpl w:val="3880F8C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17"/>
  </w:num>
  <w:num w:numId="9">
    <w:abstractNumId w:val="15"/>
  </w:num>
  <w:num w:numId="10">
    <w:abstractNumId w:val="8"/>
  </w:num>
  <w:num w:numId="11">
    <w:abstractNumId w:val="5"/>
  </w:num>
  <w:num w:numId="12">
    <w:abstractNumId w:val="12"/>
  </w:num>
  <w:num w:numId="13">
    <w:abstractNumId w:val="10"/>
  </w:num>
  <w:num w:numId="14">
    <w:abstractNumId w:val="9"/>
  </w:num>
  <w:num w:numId="15">
    <w:abstractNumId w:val="18"/>
  </w:num>
  <w:num w:numId="16">
    <w:abstractNumId w:val="13"/>
  </w:num>
  <w:num w:numId="17">
    <w:abstractNumId w:val="16"/>
  </w:num>
  <w:num w:numId="18">
    <w:abstractNumId w:val="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478"/>
    <w:rsid w:val="0000092C"/>
    <w:rsid w:val="00037507"/>
    <w:rsid w:val="00055EC5"/>
    <w:rsid w:val="00071D74"/>
    <w:rsid w:val="000745E8"/>
    <w:rsid w:val="00075792"/>
    <w:rsid w:val="000E33C0"/>
    <w:rsid w:val="00113D29"/>
    <w:rsid w:val="00142DC6"/>
    <w:rsid w:val="00186B67"/>
    <w:rsid w:val="00190176"/>
    <w:rsid w:val="001A3878"/>
    <w:rsid w:val="001B5706"/>
    <w:rsid w:val="001B6220"/>
    <w:rsid w:val="002067E3"/>
    <w:rsid w:val="0021364D"/>
    <w:rsid w:val="00223B91"/>
    <w:rsid w:val="002353E4"/>
    <w:rsid w:val="00243834"/>
    <w:rsid w:val="0028353C"/>
    <w:rsid w:val="00294E49"/>
    <w:rsid w:val="002B29A4"/>
    <w:rsid w:val="002B465F"/>
    <w:rsid w:val="002B75CF"/>
    <w:rsid w:val="002C38F4"/>
    <w:rsid w:val="0031716F"/>
    <w:rsid w:val="00332859"/>
    <w:rsid w:val="00355335"/>
    <w:rsid w:val="003A6168"/>
    <w:rsid w:val="003C344B"/>
    <w:rsid w:val="00403622"/>
    <w:rsid w:val="00405F1A"/>
    <w:rsid w:val="00430582"/>
    <w:rsid w:val="0046321A"/>
    <w:rsid w:val="0049095A"/>
    <w:rsid w:val="004B61C4"/>
    <w:rsid w:val="004E7F6D"/>
    <w:rsid w:val="00556CD3"/>
    <w:rsid w:val="005A6FA3"/>
    <w:rsid w:val="005B28D4"/>
    <w:rsid w:val="00600C6D"/>
    <w:rsid w:val="00607E8E"/>
    <w:rsid w:val="00611FC5"/>
    <w:rsid w:val="006E6F9C"/>
    <w:rsid w:val="00763A6C"/>
    <w:rsid w:val="00771514"/>
    <w:rsid w:val="007A0192"/>
    <w:rsid w:val="007F46FF"/>
    <w:rsid w:val="007F6DE7"/>
    <w:rsid w:val="00806D7F"/>
    <w:rsid w:val="00842F55"/>
    <w:rsid w:val="0084675D"/>
    <w:rsid w:val="00855805"/>
    <w:rsid w:val="00857153"/>
    <w:rsid w:val="008650A0"/>
    <w:rsid w:val="00873BF3"/>
    <w:rsid w:val="00874D9F"/>
    <w:rsid w:val="008B462F"/>
    <w:rsid w:val="008C4A6C"/>
    <w:rsid w:val="009309E5"/>
    <w:rsid w:val="009966C7"/>
    <w:rsid w:val="009A28A3"/>
    <w:rsid w:val="009A3CAC"/>
    <w:rsid w:val="009D0E73"/>
    <w:rsid w:val="009D49C9"/>
    <w:rsid w:val="009F264F"/>
    <w:rsid w:val="00A22FD6"/>
    <w:rsid w:val="00A256A9"/>
    <w:rsid w:val="00A95615"/>
    <w:rsid w:val="00AD724F"/>
    <w:rsid w:val="00AF096D"/>
    <w:rsid w:val="00B70B2B"/>
    <w:rsid w:val="00B74A82"/>
    <w:rsid w:val="00B90478"/>
    <w:rsid w:val="00C153FF"/>
    <w:rsid w:val="00C84725"/>
    <w:rsid w:val="00CA3B93"/>
    <w:rsid w:val="00CA3C25"/>
    <w:rsid w:val="00CB7C4C"/>
    <w:rsid w:val="00CE785A"/>
    <w:rsid w:val="00CF026A"/>
    <w:rsid w:val="00D36F2E"/>
    <w:rsid w:val="00D53D91"/>
    <w:rsid w:val="00D82FA6"/>
    <w:rsid w:val="00D87AE3"/>
    <w:rsid w:val="00DA231C"/>
    <w:rsid w:val="00E01D72"/>
    <w:rsid w:val="00E20DBD"/>
    <w:rsid w:val="00E540A0"/>
    <w:rsid w:val="00E66D31"/>
    <w:rsid w:val="00E80912"/>
    <w:rsid w:val="00E843C5"/>
    <w:rsid w:val="00E906BE"/>
    <w:rsid w:val="00E93AAC"/>
    <w:rsid w:val="00ED21C1"/>
    <w:rsid w:val="00EF1509"/>
    <w:rsid w:val="00F00F4B"/>
    <w:rsid w:val="00F04603"/>
    <w:rsid w:val="00F22D03"/>
    <w:rsid w:val="00F857AE"/>
    <w:rsid w:val="00FA6B41"/>
    <w:rsid w:val="00FB0C85"/>
    <w:rsid w:val="00FC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1F098A-84B0-4298-AFD5-0CDD4CEDE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Wingdings"/>
    </w:rPr>
  </w:style>
  <w:style w:type="character" w:customStyle="1" w:styleId="WW8Num3z0">
    <w:name w:val="WW8Num3z0"/>
    <w:rPr>
      <w:rFonts w:ascii="Symbol" w:hAnsi="Symbol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</w:style>
  <w:style w:type="character" w:customStyle="1" w:styleId="WW8Num8z0">
    <w:name w:val="WW8Num8z0"/>
    <w:rPr>
      <w:rFonts w:ascii="Symbol" w:eastAsia="Batang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  <w:rPr>
      <w:rFonts w:eastAsia="Arial Unicode M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5z0">
    <w:name w:val="WW8Num15z0"/>
    <w:rPr>
      <w:b w:val="0"/>
    </w:rPr>
  </w:style>
  <w:style w:type="character" w:customStyle="1" w:styleId="WW8Num16z0">
    <w:name w:val="WW8Num16z0"/>
    <w:rPr>
      <w:rFonts w:eastAsia="Arial Unicode MS"/>
    </w:rPr>
  </w:style>
  <w:style w:type="character" w:customStyle="1" w:styleId="WW8Num17z0">
    <w:name w:val="WW8Num17z0"/>
  </w:style>
  <w:style w:type="character" w:customStyle="1" w:styleId="DefaultParagraphFont1">
    <w:name w:val="Default Paragraph Font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3z1">
    <w:name w:val="WW8Num3z1"/>
    <w:rPr>
      <w:rFonts w:ascii="OpenSymbol" w:hAnsi="OpenSymbol" w:cs="Wingdings"/>
    </w:rPr>
  </w:style>
  <w:style w:type="character" w:customStyle="1" w:styleId="WW8Num5z1">
    <w:name w:val="WW8Num5z1"/>
    <w:rPr>
      <w:rFonts w:ascii="OpenSymbol" w:hAnsi="OpenSymbol" w:cs="Wingdings"/>
    </w:rPr>
  </w:style>
  <w:style w:type="character" w:customStyle="1" w:styleId="WW8Num6z1">
    <w:name w:val="WW8Num6z1"/>
    <w:rPr>
      <w:rFonts w:ascii="Courier New" w:hAnsi="Courier New" w:cs="Bitstream Charter"/>
    </w:rPr>
  </w:style>
  <w:style w:type="character" w:customStyle="1" w:styleId="WW8Num6z2">
    <w:name w:val="WW8Num6z2"/>
    <w:rPr>
      <w:rFonts w:ascii="Wingdings" w:hAnsi="Wingdings" w:cs="Tahoma"/>
    </w:rPr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ullets">
    <w:name w:val="Bullets"/>
    <w:rPr>
      <w:rFonts w:ascii="OpenSymbol" w:eastAsia="OpenSymbol" w:hAnsi="OpenSymbol" w:cs="Wingdings"/>
    </w:rPr>
  </w:style>
  <w:style w:type="character" w:customStyle="1" w:styleId="NumberingSymbols">
    <w:name w:val="Numbering Symbols"/>
  </w:style>
  <w:style w:type="character" w:styleId="Strong">
    <w:name w:val="Strong"/>
    <w:uiPriority w:val="22"/>
    <w:qFormat/>
    <w:rPr>
      <w:b/>
      <w:b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Courier New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Courier New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Courier New"/>
      <w:i/>
      <w:iCs/>
    </w:rPr>
  </w:style>
  <w:style w:type="paragraph" w:customStyle="1" w:styleId="Index">
    <w:name w:val="Index"/>
    <w:basedOn w:val="Normal"/>
    <w:pPr>
      <w:suppressLineNumbers/>
    </w:pPr>
    <w:rPr>
      <w:rFonts w:cs="Courier New"/>
    </w:rPr>
  </w:style>
  <w:style w:type="paragraph" w:customStyle="1" w:styleId="Normal1">
    <w:name w:val="Normal1"/>
    <w:basedOn w:val="Normal"/>
    <w:rPr>
      <w:rFonts w:ascii="Bitstream Charter" w:eastAsia="Bitstream Charter" w:hAnsi="Bitstream Charter" w:cs="Wingdings"/>
      <w:lang w:val="de-DE"/>
    </w:rPr>
  </w:style>
  <w:style w:type="paragraph" w:customStyle="1" w:styleId="NormalWeb1">
    <w:name w:val="Normal (Web)1"/>
    <w:basedOn w:val="Normal"/>
  </w:style>
  <w:style w:type="paragraph" w:customStyle="1" w:styleId="HTMLPreformatted1">
    <w:name w:val="HTML Preformatted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 w:cs="OpenSymbol"/>
      <w:color w:val="000000"/>
      <w:sz w:val="20"/>
      <w:szCs w:val="20"/>
    </w:rPr>
  </w:style>
  <w:style w:type="paragraph" w:customStyle="1" w:styleId="BodyText21">
    <w:name w:val="Body Text 21"/>
    <w:basedOn w:val="Normal"/>
    <w:pPr>
      <w:widowControl/>
      <w:jc w:val="both"/>
    </w:pPr>
  </w:style>
  <w:style w:type="paragraph" w:customStyle="1" w:styleId="DocumentMap1">
    <w:name w:val="Document Map1"/>
    <w:basedOn w:val="Normal"/>
    <w:pPr>
      <w:shd w:val="clear" w:color="auto" w:fill="000080"/>
    </w:pPr>
    <w:rPr>
      <w:rFonts w:ascii="Tahoma" w:hAnsi="Tahoma" w:cs="Bitstream Charter"/>
    </w:rPr>
  </w:style>
  <w:style w:type="paragraph" w:styleId="BodyTextIndent">
    <w:name w:val="Body Text Indent"/>
    <w:basedOn w:val="Normal"/>
    <w:semiHidden/>
    <w:pPr>
      <w:suppressAutoHyphens w:val="0"/>
      <w:ind w:firstLine="567"/>
      <w:jc w:val="both"/>
    </w:pPr>
    <w:rPr>
      <w:rFonts w:eastAsia="Times New Roman"/>
      <w:lang w:val="en-GB" w:eastAsia="en-US"/>
    </w:rPr>
  </w:style>
  <w:style w:type="paragraph" w:customStyle="1" w:styleId="BodyTextIndent31">
    <w:name w:val="Body Text Indent 31"/>
    <w:basedOn w:val="Normal"/>
    <w:pPr>
      <w:suppressAutoHyphens w:val="0"/>
      <w:ind w:firstLine="600"/>
      <w:jc w:val="both"/>
    </w:pPr>
    <w:rPr>
      <w:rFonts w:eastAsia="Times New Roman"/>
      <w:lang w:val="en-GB" w:eastAsia="en-US"/>
    </w:rPr>
  </w:style>
  <w:style w:type="paragraph" w:customStyle="1" w:styleId="Default">
    <w:name w:val="Default"/>
    <w:uiPriority w:val="99"/>
    <w:pPr>
      <w:widowControl w:val="0"/>
      <w:suppressAutoHyphens/>
    </w:pPr>
    <w:rPr>
      <w:rFonts w:cs="Arial Unicode MS"/>
      <w:sz w:val="24"/>
      <w:lang w:eastAsia="en-US" w:bidi="hi-IN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customStyle="1" w:styleId="InternetLink">
    <w:name w:val="Internet Link"/>
    <w:rPr>
      <w:color w:val="0000FF"/>
      <w:u w:val="single"/>
    </w:rPr>
  </w:style>
  <w:style w:type="paragraph" w:customStyle="1" w:styleId="TextBody">
    <w:name w:val="Text Body"/>
    <w:basedOn w:val="Normal"/>
    <w:pPr>
      <w:spacing w:after="140" w:line="288" w:lineRule="auto"/>
    </w:pPr>
    <w:rPr>
      <w:rFonts w:ascii="Liberation Serif" w:eastAsia="Times New Roman" w:hAnsi="Liberation Serif"/>
      <w:color w:val="000000"/>
      <w:kern w:val="0"/>
      <w:lang w:eastAsia="en-US"/>
    </w:rPr>
  </w:style>
  <w:style w:type="paragraph" w:customStyle="1" w:styleId="TableContents">
    <w:name w:val="Table Contents"/>
    <w:basedOn w:val="Normal"/>
    <w:rPr>
      <w:rFonts w:ascii="Liberation Serif" w:eastAsia="Times New Roman" w:hAnsi="Liberation Serif"/>
      <w:color w:val="000000"/>
      <w:kern w:val="0"/>
      <w:lang w:eastAsia="en-US"/>
    </w:rPr>
  </w:style>
  <w:style w:type="character" w:customStyle="1" w:styleId="il">
    <w:name w:val="il"/>
    <w:basedOn w:val="DefaultParagraphFont"/>
    <w:rsid w:val="00E01D72"/>
  </w:style>
  <w:style w:type="paragraph" w:customStyle="1" w:styleId="Standard">
    <w:name w:val="Standard"/>
    <w:rsid w:val="00430582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sz w:val="22"/>
      <w:szCs w:val="22"/>
    </w:rPr>
  </w:style>
  <w:style w:type="character" w:customStyle="1" w:styleId="StrongEmphasis">
    <w:name w:val="Strong Emphasis"/>
    <w:rsid w:val="00430582"/>
    <w:rPr>
      <w:b/>
      <w:bCs/>
    </w:rPr>
  </w:style>
  <w:style w:type="character" w:styleId="UnresolvedMention">
    <w:name w:val="Unresolved Mention"/>
    <w:uiPriority w:val="99"/>
    <w:semiHidden/>
    <w:unhideWhenUsed/>
    <w:rsid w:val="00EF150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A0192"/>
    <w:pPr>
      <w:ind w:left="708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46321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46321A"/>
    <w:rPr>
      <w:rFonts w:ascii="Courier New" w:hAnsi="Courier New" w:cs="Courier New"/>
    </w:rPr>
  </w:style>
  <w:style w:type="paragraph" w:customStyle="1" w:styleId="gmail-m-2515964114503629604gmail-msonormal">
    <w:name w:val="gmail-m-2515964114503629604gmail-msonormal"/>
    <w:basedOn w:val="Normal"/>
    <w:rsid w:val="0046321A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styleId="Emphasis">
    <w:name w:val="Emphasis"/>
    <w:uiPriority w:val="20"/>
    <w:qFormat/>
    <w:rsid w:val="0046321A"/>
    <w:rPr>
      <w:i/>
      <w:iCs/>
    </w:rPr>
  </w:style>
  <w:style w:type="paragraph" w:styleId="NormalWeb">
    <w:name w:val="Normal (Web)"/>
    <w:basedOn w:val="Normal"/>
    <w:uiPriority w:val="99"/>
    <w:unhideWhenUsed/>
    <w:rsid w:val="00607E8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9A2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56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PJXKqDZAErUfSaEkrahFgTRaol1hU33P/view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sisu.ut.ee/sites/default/files/samblasober/files/samblasober_22.pdf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atmuseum.ut.ee/et/content/eesti-i-taksonoomiap%c3%a4ev-v%c3%a4he-uuritud-ja-ohustatud-liigid" TargetMode="External"/><Relationship Id="rId11" Type="http://schemas.openxmlformats.org/officeDocument/2006/relationships/hyperlink" Target="https://sisu.ut.ee/ymarlaud/" TargetMode="External"/><Relationship Id="rId5" Type="http://schemas.openxmlformats.org/officeDocument/2006/relationships/hyperlink" Target="http://www.elus.ee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ojs.utlib.ee/index.php/FCE/issue/view/10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evadkool.elus.ee/?do=files&amp;sid=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928</Words>
  <Characters>5291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EESTI LOODUSEUURIJATE SELTS EESTI TEADUSTE AKADEEMIA JUURES</vt:lpstr>
      <vt:lpstr>EESTI LOODUSEUURIJATE SELTS EESTI TEADUSTE AKADEEMIA JUURES</vt:lpstr>
    </vt:vector>
  </TitlesOfParts>
  <Company>OÜ Käblik</Company>
  <LinksUpToDate>false</LinksUpToDate>
  <CharactersWithSpaces>6207</CharactersWithSpaces>
  <SharedDoc>false</SharedDoc>
  <HLinks>
    <vt:vector size="24" baseType="variant">
      <vt:variant>
        <vt:i4>3932164</vt:i4>
      </vt:variant>
      <vt:variant>
        <vt:i4>9</vt:i4>
      </vt:variant>
      <vt:variant>
        <vt:i4>0</vt:i4>
      </vt:variant>
      <vt:variant>
        <vt:i4>5</vt:i4>
      </vt:variant>
      <vt:variant>
        <vt:lpwstr>https://sisu.ut.ee/sites/default/files/samblasober/files/samblasober_20.pdf</vt:lpwstr>
      </vt:variant>
      <vt:variant>
        <vt:lpwstr/>
      </vt:variant>
      <vt:variant>
        <vt:i4>7209000</vt:i4>
      </vt:variant>
      <vt:variant>
        <vt:i4>6</vt:i4>
      </vt:variant>
      <vt:variant>
        <vt:i4>0</vt:i4>
      </vt:variant>
      <vt:variant>
        <vt:i4>5</vt:i4>
      </vt:variant>
      <vt:variant>
        <vt:lpwstr>http://www.etki.ee/</vt:lpwstr>
      </vt:variant>
      <vt:variant>
        <vt:lpwstr/>
      </vt:variant>
      <vt:variant>
        <vt:i4>3932164</vt:i4>
      </vt:variant>
      <vt:variant>
        <vt:i4>3</vt:i4>
      </vt:variant>
      <vt:variant>
        <vt:i4>0</vt:i4>
      </vt:variant>
      <vt:variant>
        <vt:i4>5</vt:i4>
      </vt:variant>
      <vt:variant>
        <vt:lpwstr>https://sisu.ut.ee/sites/default/files/samblasober/files/samblasober_20.pdf</vt:lpwstr>
      </vt:variant>
      <vt:variant>
        <vt:lpwstr/>
      </vt:variant>
      <vt:variant>
        <vt:i4>7340074</vt:i4>
      </vt:variant>
      <vt:variant>
        <vt:i4>0</vt:i4>
      </vt:variant>
      <vt:variant>
        <vt:i4>0</vt:i4>
      </vt:variant>
      <vt:variant>
        <vt:i4>5</vt:i4>
      </vt:variant>
      <vt:variant>
        <vt:lpwstr>http://www.elus.ee/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EESTI LOODUSEUURIJATE SELTS EESTI TEADUSTE AKADEEMIA JUURES</dc:title>
  <dc:subject/>
  <dc:creator>Katrin Alekand</dc:creator>
  <cp:keywords/>
  <cp:lastModifiedBy>Silja</cp:lastModifiedBy>
  <cp:revision>6</cp:revision>
  <cp:lastPrinted>2011-02-03T13:07:00Z</cp:lastPrinted>
  <dcterms:created xsi:type="dcterms:W3CDTF">2020-01-21T06:29:00Z</dcterms:created>
  <dcterms:modified xsi:type="dcterms:W3CDTF">2020-05-14T07:56:00Z</dcterms:modified>
</cp:coreProperties>
</file>